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89865" w14:textId="6760EB46" w:rsidR="002D77BC" w:rsidRDefault="0048263B">
      <w:r>
        <w:rPr>
          <w:b/>
          <w:noProof/>
          <w:sz w:val="72"/>
          <w:szCs w:val="84"/>
          <w:lang w:eastAsia="en-US"/>
        </w:rPr>
        <w:drawing>
          <wp:anchor distT="0" distB="0" distL="114300" distR="114300" simplePos="0" relativeHeight="251660288" behindDoc="0" locked="0" layoutInCell="1" allowOverlap="1" wp14:anchorId="621C0FC9" wp14:editId="2B93EDDE">
            <wp:simplePos x="0" y="0"/>
            <wp:positionH relativeFrom="margin">
              <wp:posOffset>249555</wp:posOffset>
            </wp:positionH>
            <wp:positionV relativeFrom="paragraph">
              <wp:posOffset>-488950</wp:posOffset>
            </wp:positionV>
            <wp:extent cx="1381125" cy="13811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lageofEastSyracuse-OneColor-Black-PM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0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520"/>
        <w:gridCol w:w="20"/>
        <w:gridCol w:w="8618"/>
      </w:tblGrid>
      <w:tr w:rsidR="00C956E5" w14:paraId="48C1A7CC" w14:textId="77777777" w:rsidTr="00671B70">
        <w:trPr>
          <w:trHeight w:hRule="exact" w:val="1602"/>
        </w:trPr>
        <w:tc>
          <w:tcPr>
            <w:tcW w:w="1129" w:type="pct"/>
            <w:vAlign w:val="bottom"/>
          </w:tcPr>
          <w:p w14:paraId="28AB44A4" w14:textId="4CF2FDFD" w:rsidR="004C18CF" w:rsidRPr="00E76B14" w:rsidRDefault="004C18CF" w:rsidP="001F7984">
            <w:pPr>
              <w:pStyle w:val="Date"/>
              <w:spacing w:after="0"/>
            </w:pPr>
          </w:p>
        </w:tc>
        <w:tc>
          <w:tcPr>
            <w:tcW w:w="9" w:type="pct"/>
            <w:shd w:val="clear" w:color="auto" w:fill="auto"/>
            <w:vAlign w:val="bottom"/>
          </w:tcPr>
          <w:p w14:paraId="4D751B46" w14:textId="77777777" w:rsidR="00C956E5" w:rsidRDefault="00C956E5"/>
        </w:tc>
        <w:tc>
          <w:tcPr>
            <w:tcW w:w="3862" w:type="pct"/>
            <w:vAlign w:val="bottom"/>
          </w:tcPr>
          <w:p w14:paraId="20A42226" w14:textId="77777777" w:rsidR="00C956E5" w:rsidRPr="00D52A7F" w:rsidRDefault="006750D0" w:rsidP="0048263B">
            <w:pPr>
              <w:pStyle w:val="Date"/>
              <w:jc w:val="center"/>
              <w:rPr>
                <w:rFonts w:ascii="Script MT Bold" w:hAnsi="Script MT Bold"/>
                <w:bCs/>
                <w:sz w:val="56"/>
              </w:rPr>
            </w:pPr>
            <w:r w:rsidRPr="00D52A7F">
              <w:rPr>
                <w:rFonts w:ascii="Script MT Bold" w:hAnsi="Script MT Bold"/>
                <w:bCs/>
                <w:sz w:val="56"/>
              </w:rPr>
              <w:t>Village of East Syracuse</w:t>
            </w:r>
          </w:p>
          <w:p w14:paraId="53BEDDDA" w14:textId="77777777" w:rsidR="005161E5" w:rsidRPr="00D52A7F" w:rsidRDefault="005161E5" w:rsidP="00D52A7F">
            <w:pPr>
              <w:pStyle w:val="Date"/>
              <w:jc w:val="center"/>
              <w:rPr>
                <w:rFonts w:ascii="Script MT Bold" w:hAnsi="Script MT Bold"/>
                <w:sz w:val="28"/>
              </w:rPr>
            </w:pPr>
            <w:r w:rsidRPr="00D52A7F">
              <w:rPr>
                <w:rFonts w:ascii="Script MT Bold" w:hAnsi="Script MT Bold"/>
                <w:sz w:val="28"/>
              </w:rPr>
              <w:t>204 North Center Street, East Syracuse, NY 13057</w:t>
            </w:r>
          </w:p>
          <w:p w14:paraId="5C51CA10" w14:textId="77777777" w:rsidR="006750D0" w:rsidRPr="005161E5" w:rsidRDefault="005161E5" w:rsidP="006750D0">
            <w:pPr>
              <w:pStyle w:val="Date"/>
              <w:jc w:val="center"/>
              <w:rPr>
                <w:sz w:val="28"/>
                <w:szCs w:val="28"/>
              </w:rPr>
            </w:pPr>
            <w:r w:rsidRPr="00D52A7F">
              <w:rPr>
                <w:rFonts w:ascii="Script MT Bold" w:hAnsi="Script MT Bold"/>
                <w:sz w:val="28"/>
                <w:szCs w:val="28"/>
              </w:rPr>
              <w:t>Tel: 315-437-3541 Fax: 315-463-2150</w:t>
            </w:r>
          </w:p>
        </w:tc>
      </w:tr>
      <w:tr w:rsidR="00941FE7" w14:paraId="3E58754C" w14:textId="77777777" w:rsidTr="00D52A7F">
        <w:trPr>
          <w:trHeight w:hRule="exact" w:val="50"/>
        </w:trPr>
        <w:tc>
          <w:tcPr>
            <w:tcW w:w="1129" w:type="pct"/>
            <w:shd w:val="clear" w:color="auto" w:fill="000000" w:themeFill="text1"/>
            <w:vAlign w:val="bottom"/>
          </w:tcPr>
          <w:p w14:paraId="484F0ABC" w14:textId="77777777" w:rsidR="00941FE7" w:rsidRDefault="00941FE7" w:rsidP="00941FE7"/>
        </w:tc>
        <w:tc>
          <w:tcPr>
            <w:tcW w:w="9" w:type="pct"/>
            <w:shd w:val="clear" w:color="auto" w:fill="auto"/>
            <w:vAlign w:val="bottom"/>
          </w:tcPr>
          <w:p w14:paraId="1B5BAF08" w14:textId="77777777" w:rsidR="00941FE7" w:rsidRDefault="00941FE7" w:rsidP="00941FE7"/>
        </w:tc>
        <w:tc>
          <w:tcPr>
            <w:tcW w:w="3862" w:type="pct"/>
            <w:shd w:val="clear" w:color="auto" w:fill="000000" w:themeFill="text1"/>
            <w:vAlign w:val="bottom"/>
          </w:tcPr>
          <w:p w14:paraId="27568C7E" w14:textId="77777777" w:rsidR="00941FE7" w:rsidRDefault="00941FE7" w:rsidP="00941FE7"/>
        </w:tc>
      </w:tr>
      <w:tr w:rsidR="005672EF" w:rsidRPr="004674E5" w14:paraId="287E5454" w14:textId="77777777" w:rsidTr="00D52A7F">
        <w:tc>
          <w:tcPr>
            <w:tcW w:w="1129" w:type="pct"/>
            <w:shd w:val="clear" w:color="auto" w:fill="auto"/>
          </w:tcPr>
          <w:p w14:paraId="6298AEF0" w14:textId="51956D79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sdt>
            <w:sdtPr>
              <w:rPr>
                <w:rFonts w:ascii="Script MT Bold" w:hAnsi="Script MT Bold" w:cs="Arial"/>
                <w:color w:val="auto"/>
                <w:sz w:val="24"/>
                <w:szCs w:val="24"/>
              </w:rPr>
              <w:id w:val="62911666"/>
              <w:placeholder>
                <w:docPart w:val="E8554C1298CA44FAAD66B05289E903F5"/>
              </w:placeholder>
              <w:docPartList>
                <w:docPartGallery w:val="Quick Parts"/>
              </w:docPartList>
            </w:sdtPr>
            <w:sdtEndPr>
              <w:rPr>
                <w:rFonts w:ascii="Calisto MT" w:hAnsi="Calisto MT"/>
              </w:rPr>
            </w:sdtEndPr>
            <w:sdtContent>
              <w:p w14:paraId="167C0E39" w14:textId="1D10C4F2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Mayor</w:t>
                </w:r>
              </w:p>
              <w:p w14:paraId="303A5CCD" w14:textId="6A962948" w:rsidR="005161E5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Lorene Dadey</w:t>
                </w:r>
              </w:p>
              <w:p w14:paraId="4A06F1E0" w14:textId="30CD4B9B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779EA35" w14:textId="49FF6F62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Deputy Mayor</w:t>
                </w:r>
              </w:p>
              <w:p w14:paraId="7772B180" w14:textId="33FA7DD3" w:rsidR="005161E5" w:rsidRPr="00745A0A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Mary Albanese</w:t>
                </w:r>
              </w:p>
              <w:p w14:paraId="0E64BADA" w14:textId="77777777" w:rsidR="00113F9B" w:rsidRPr="00745A0A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61076E9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Trustees</w:t>
                </w:r>
              </w:p>
              <w:p w14:paraId="353E2AD4" w14:textId="4F89E7C4" w:rsidR="00113F9B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Carol Para</w:t>
                </w:r>
              </w:p>
              <w:p w14:paraId="34528F55" w14:textId="3C4C51CE" w:rsidR="00FE71F2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Shawn Plourde</w:t>
                </w:r>
              </w:p>
              <w:p w14:paraId="143404FE" w14:textId="4DEF5AFD" w:rsidR="00FE71F2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Bern</w:t>
                </w:r>
                <w:r w:rsidR="00372C5A"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ard</w:t>
                </w: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 xml:space="preserve"> Ment</w:t>
                </w:r>
              </w:p>
              <w:p w14:paraId="43B5C0D8" w14:textId="77777777" w:rsidR="00113F9B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4ADEDF01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Justice</w:t>
                </w:r>
              </w:p>
              <w:p w14:paraId="631E0E24" w14:textId="2450604D" w:rsidR="005161E5" w:rsidRPr="00745A0A" w:rsidRDefault="00FE71F2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Robert Jokl</w:t>
                </w:r>
              </w:p>
              <w:p w14:paraId="131160AF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1CB6D8BE" w14:textId="67FB9F61" w:rsidR="005161E5" w:rsidRPr="00745A0A" w:rsidRDefault="00113F9B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 xml:space="preserve">Village </w:t>
                </w:r>
                <w:r w:rsidR="005161E5"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Clerk</w:t>
                </w:r>
              </w:p>
              <w:p w14:paraId="4759AC06" w14:textId="558F1BA4" w:rsidR="005161E5" w:rsidRPr="00745A0A" w:rsidRDefault="00027D6F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Jennifer Scafidi</w:t>
                </w:r>
              </w:p>
              <w:p w14:paraId="00BE3492" w14:textId="77777777" w:rsidR="00027D6F" w:rsidRPr="00745A0A" w:rsidRDefault="00027D6F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5629447C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Parks &amp; Recreation</w:t>
                </w:r>
              </w:p>
              <w:p w14:paraId="08352EE1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Thomas Richardson</w:t>
                </w:r>
              </w:p>
              <w:p w14:paraId="7B541B71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64ADB69C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DPW Superintendent</w:t>
                </w:r>
              </w:p>
              <w:p w14:paraId="7743628C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Randy Hughson</w:t>
                </w:r>
              </w:p>
              <w:p w14:paraId="6F2899EE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03A63015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Code Enforcement</w:t>
                </w:r>
              </w:p>
              <w:p w14:paraId="198F4968" w14:textId="5B9EDA36" w:rsidR="005161E5" w:rsidRPr="00745A0A" w:rsidRDefault="00113F9B" w:rsidP="005672EF">
                <w:pPr>
                  <w:pStyle w:val="RecipientInfo"/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Chris</w:t>
                </w:r>
                <w:r w:rsidR="005161E5"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 xml:space="preserve"> Shields</w:t>
                </w:r>
              </w:p>
              <w:p w14:paraId="28FFE1F7" w14:textId="77777777" w:rsidR="005161E5" w:rsidRPr="00745A0A" w:rsidRDefault="005161E5" w:rsidP="005672EF">
                <w:pPr>
                  <w:pStyle w:val="RecipientInfo"/>
                  <w:rPr>
                    <w:rFonts w:ascii="Script MT Bold" w:hAnsi="Script MT Bold" w:cs="Arial"/>
                    <w:sz w:val="24"/>
                    <w:szCs w:val="24"/>
                  </w:rPr>
                </w:pPr>
              </w:p>
              <w:p w14:paraId="7B8C89A2" w14:textId="77777777" w:rsidR="005161E5" w:rsidRPr="00745A0A" w:rsidRDefault="005161E5" w:rsidP="005161E5">
                <w:pPr>
                  <w:pStyle w:val="RecipientInfo"/>
                  <w:ind w:right="68"/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b/>
                    <w:bCs/>
                    <w:color w:val="auto"/>
                    <w:sz w:val="24"/>
                    <w:szCs w:val="24"/>
                  </w:rPr>
                  <w:t>Fire Chief</w:t>
                </w:r>
              </w:p>
              <w:p w14:paraId="598901F0" w14:textId="52F9EADE" w:rsidR="005161E5" w:rsidRPr="00745A0A" w:rsidRDefault="00866329" w:rsidP="005672EF">
                <w:pPr>
                  <w:pStyle w:val="RecipientInfo"/>
                  <w:rPr>
                    <w:rFonts w:ascii="Calisto MT" w:hAnsi="Calisto MT" w:cs="Arial"/>
                    <w:color w:val="auto"/>
                    <w:sz w:val="24"/>
                    <w:szCs w:val="24"/>
                  </w:rPr>
                </w:pPr>
                <w:r w:rsidRPr="00745A0A">
                  <w:rPr>
                    <w:rFonts w:ascii="Script MT Bold" w:hAnsi="Script MT Bold" w:cs="Arial"/>
                    <w:color w:val="auto"/>
                    <w:sz w:val="24"/>
                    <w:szCs w:val="24"/>
                  </w:rPr>
                  <w:t>Leonard DiBello</w:t>
                </w:r>
                <w:r w:rsidR="00590C3D" w:rsidRPr="00745A0A">
                  <w:rPr>
                    <w:rFonts w:ascii="Calisto MT" w:hAnsi="Calisto MT" w:cs="Arial"/>
                    <w:color w:val="auto"/>
                    <w:sz w:val="24"/>
                    <w:szCs w:val="24"/>
                  </w:rPr>
                  <w:t xml:space="preserve"> </w:t>
                </w:r>
              </w:p>
            </w:sdtContent>
          </w:sdt>
          <w:p w14:paraId="781C3837" w14:textId="77777777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p w14:paraId="6DA582A0" w14:textId="77777777" w:rsidR="005161E5" w:rsidRPr="00745A0A" w:rsidRDefault="005161E5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  <w:p w14:paraId="01911CA7" w14:textId="77777777" w:rsidR="005672EF" w:rsidRPr="00745A0A" w:rsidRDefault="005672EF" w:rsidP="005672EF">
            <w:pPr>
              <w:pStyle w:val="RecipientInfo"/>
              <w:rPr>
                <w:rFonts w:ascii="Calisto MT" w:hAnsi="Calisto MT" w:cs="Arial"/>
                <w:sz w:val="24"/>
                <w:szCs w:val="24"/>
              </w:rPr>
            </w:pPr>
          </w:p>
        </w:tc>
        <w:tc>
          <w:tcPr>
            <w:tcW w:w="9" w:type="pct"/>
            <w:shd w:val="clear" w:color="auto" w:fill="auto"/>
          </w:tcPr>
          <w:p w14:paraId="3704F521" w14:textId="77777777" w:rsidR="005672EF" w:rsidRPr="004674E5" w:rsidRDefault="005672EF" w:rsidP="005672EF">
            <w:pPr>
              <w:rPr>
                <w:rFonts w:ascii="Calisto MT" w:hAnsi="Calisto MT" w:cs="Arial"/>
                <w:sz w:val="22"/>
                <w:szCs w:val="22"/>
              </w:rPr>
            </w:pPr>
          </w:p>
        </w:tc>
        <w:tc>
          <w:tcPr>
            <w:tcW w:w="3862" w:type="pct"/>
            <w:shd w:val="clear" w:color="auto" w:fill="auto"/>
          </w:tcPr>
          <w:p w14:paraId="543CD140" w14:textId="77777777" w:rsidR="005672EF" w:rsidRPr="004674E5" w:rsidRDefault="005672EF" w:rsidP="00793FA3">
            <w:pPr>
              <w:pStyle w:val="SignatureDetails"/>
              <w:rPr>
                <w:rFonts w:ascii="Calisto MT" w:hAnsi="Calisto MT" w:cs="Arial"/>
                <w:sz w:val="24"/>
                <w:szCs w:val="24"/>
              </w:rPr>
            </w:pPr>
          </w:p>
          <w:p w14:paraId="2A1B8D89" w14:textId="77777777" w:rsidR="00FD0B40" w:rsidRPr="004674E5" w:rsidRDefault="00FD0B40" w:rsidP="00DF396E">
            <w:pPr>
              <w:spacing w:after="0" w:line="240" w:lineRule="auto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015F2750" w14:textId="77777777" w:rsidR="0025736A" w:rsidRDefault="001D493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Special Board Meeting</w:t>
            </w:r>
          </w:p>
          <w:p w14:paraId="16827215" w14:textId="173CAC75" w:rsidR="001D493B" w:rsidRDefault="00E877F8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Monday</w:t>
            </w:r>
            <w:r w:rsidR="001D493B">
              <w:rPr>
                <w:rFonts w:ascii="Calisto MT" w:hAnsi="Calisto MT" w:cs="Arial"/>
                <w:sz w:val="24"/>
                <w:szCs w:val="24"/>
              </w:rPr>
              <w:t xml:space="preserve">, April </w:t>
            </w:r>
            <w:r>
              <w:rPr>
                <w:rFonts w:ascii="Calisto MT" w:hAnsi="Calisto MT" w:cs="Arial"/>
                <w:sz w:val="24"/>
                <w:szCs w:val="24"/>
              </w:rPr>
              <w:t>29</w:t>
            </w:r>
            <w:r w:rsidR="001D493B">
              <w:rPr>
                <w:rFonts w:ascii="Calisto MT" w:hAnsi="Calisto MT" w:cs="Arial"/>
                <w:sz w:val="24"/>
                <w:szCs w:val="24"/>
              </w:rPr>
              <w:t>, 2024</w:t>
            </w:r>
          </w:p>
          <w:p w14:paraId="288FB335" w14:textId="27033BF2" w:rsidR="001D493B" w:rsidRDefault="00C4558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b/>
                <w:bCs/>
                <w:sz w:val="24"/>
                <w:szCs w:val="24"/>
              </w:rPr>
              <w:t>MINUTES</w:t>
            </w:r>
          </w:p>
          <w:p w14:paraId="19051CF3" w14:textId="3601A0E8" w:rsidR="00E877F8" w:rsidRPr="00DF396E" w:rsidRDefault="00E877F8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b/>
                <w:bCs/>
                <w:sz w:val="24"/>
                <w:szCs w:val="24"/>
              </w:rPr>
              <w:t>6:00pm</w:t>
            </w:r>
          </w:p>
          <w:p w14:paraId="01707A4A" w14:textId="77777777" w:rsidR="001D493B" w:rsidRDefault="001D493B" w:rsidP="001D493B">
            <w:pPr>
              <w:pStyle w:val="ListParagraph"/>
              <w:ind w:left="540" w:right="1008"/>
              <w:jc w:val="center"/>
              <w:rPr>
                <w:rFonts w:ascii="Calisto MT" w:hAnsi="Calisto MT" w:cs="Arial"/>
                <w:sz w:val="24"/>
                <w:szCs w:val="24"/>
              </w:rPr>
            </w:pPr>
          </w:p>
          <w:p w14:paraId="0A1ACF27" w14:textId="3FD13EA9" w:rsidR="001D493B" w:rsidRPr="008A3F77" w:rsidRDefault="001D493B" w:rsidP="00DF396E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>Present:</w:t>
            </w:r>
            <w:r w:rsid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Mayor Dadey, Deputy Mayor Albanese, Trustee Para, Trustee Plourde, Trustee Ment</w:t>
            </w:r>
          </w:p>
          <w:p w14:paraId="1999E5BB" w14:textId="3FF33156" w:rsidR="001D493B" w:rsidRPr="008A3F77" w:rsidRDefault="001D493B" w:rsidP="00DF396E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>Also Present:</w:t>
            </w:r>
            <w:r w:rsid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Village Clerk Scafidi, Treasurer Renee Stone</w:t>
            </w:r>
          </w:p>
          <w:p w14:paraId="2F2E182C" w14:textId="5F2F607E" w:rsidR="001D493B" w:rsidRPr="008A3F77" w:rsidRDefault="001D493B" w:rsidP="00DF396E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>Call</w:t>
            </w:r>
            <w:r w:rsid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>ed</w:t>
            </w:r>
            <w:r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to Order</w:t>
            </w:r>
            <w:r w:rsid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@ 6:00pm</w:t>
            </w:r>
            <w:r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>//Roll Call</w:t>
            </w:r>
            <w:r w:rsidR="00492895" w:rsidRPr="008A3F77">
              <w:rPr>
                <w:rFonts w:ascii="Calisto MT" w:hAnsi="Calisto MT" w:cs="Arial"/>
                <w:b/>
                <w:bCs/>
                <w:sz w:val="24"/>
                <w:szCs w:val="24"/>
              </w:rPr>
              <w:t>/ Pledge of Allegiance</w:t>
            </w:r>
          </w:p>
          <w:p w14:paraId="53E3BBBD" w14:textId="77777777" w:rsidR="00492895" w:rsidRDefault="00492895" w:rsidP="00DF396E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4A2955F5" w14:textId="77777777" w:rsidR="00E877F8" w:rsidRPr="00CB123D" w:rsidRDefault="00E877F8" w:rsidP="00E877F8">
            <w:pPr>
              <w:pStyle w:val="SignatureDetails"/>
              <w:rPr>
                <w:rFonts w:ascii="Calisto MT" w:hAnsi="Calisto MT"/>
                <w:sz w:val="24"/>
                <w:szCs w:val="24"/>
              </w:rPr>
            </w:pPr>
            <w:r w:rsidRPr="00CB123D">
              <w:rPr>
                <w:rFonts w:ascii="Calisto MT" w:hAnsi="Calisto MT"/>
                <w:sz w:val="24"/>
                <w:szCs w:val="24"/>
              </w:rPr>
              <w:t xml:space="preserve">Motion to adopt the tentative budget as revised for the fiscal year June 1, </w:t>
            </w:r>
            <w:proofErr w:type="gramStart"/>
            <w:r w:rsidRPr="00CB123D">
              <w:rPr>
                <w:rFonts w:ascii="Calisto MT" w:hAnsi="Calisto MT"/>
                <w:sz w:val="24"/>
                <w:szCs w:val="24"/>
              </w:rPr>
              <w:t>2024</w:t>
            </w:r>
            <w:proofErr w:type="gramEnd"/>
            <w:r w:rsidRPr="00CB123D">
              <w:rPr>
                <w:rFonts w:ascii="Calisto MT" w:hAnsi="Calisto MT"/>
                <w:sz w:val="24"/>
                <w:szCs w:val="24"/>
              </w:rPr>
              <w:t xml:space="preserve"> </w:t>
            </w:r>
            <w:proofErr w:type="gramStart"/>
            <w:r w:rsidRPr="00CB123D">
              <w:rPr>
                <w:rFonts w:ascii="Calisto MT" w:hAnsi="Calisto MT"/>
                <w:sz w:val="24"/>
                <w:szCs w:val="24"/>
              </w:rPr>
              <w:t>thru</w:t>
            </w:r>
            <w:proofErr w:type="gramEnd"/>
            <w:r w:rsidRPr="00CB123D">
              <w:rPr>
                <w:rFonts w:ascii="Calisto MT" w:hAnsi="Calisto MT"/>
                <w:sz w:val="24"/>
                <w:szCs w:val="24"/>
              </w:rPr>
              <w:t xml:space="preserve"> May 31, 2025.</w:t>
            </w:r>
          </w:p>
          <w:p w14:paraId="2ED38327" w14:textId="6BBB5522" w:rsidR="00E877F8" w:rsidRPr="00CB123D" w:rsidRDefault="00E877F8" w:rsidP="00E877F8">
            <w:pPr>
              <w:pStyle w:val="SignatureDetails"/>
              <w:rPr>
                <w:rFonts w:ascii="Calisto MT" w:hAnsi="Calisto MT"/>
                <w:sz w:val="24"/>
                <w:szCs w:val="24"/>
              </w:rPr>
            </w:pPr>
            <w:r w:rsidRPr="00CB123D">
              <w:rPr>
                <w:rFonts w:ascii="Calisto MT" w:hAnsi="Calisto MT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Trustee Plourde</w:t>
            </w:r>
          </w:p>
          <w:p w14:paraId="035B3F45" w14:textId="72988713" w:rsidR="00E877F8" w:rsidRPr="00CB123D" w:rsidRDefault="00E877F8" w:rsidP="00E877F8">
            <w:pPr>
              <w:pStyle w:val="SignatureDetails"/>
              <w:rPr>
                <w:rFonts w:ascii="Calisto MT" w:hAnsi="Calisto MT"/>
                <w:sz w:val="24"/>
                <w:szCs w:val="24"/>
              </w:rPr>
            </w:pPr>
            <w:r w:rsidRPr="00CB123D">
              <w:rPr>
                <w:rFonts w:ascii="Calisto MT" w:hAnsi="Calisto MT"/>
                <w:sz w:val="24"/>
                <w:szCs w:val="24"/>
              </w:rPr>
              <w:t>2nd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Trustee Ment</w:t>
            </w:r>
          </w:p>
          <w:p w14:paraId="6DC42864" w14:textId="2BC6EA65" w:rsidR="001D493B" w:rsidRDefault="00E877F8" w:rsidP="00E877F8">
            <w:pPr>
              <w:spacing w:after="120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CB123D">
              <w:rPr>
                <w:rFonts w:ascii="Calisto MT" w:hAnsi="Calisto MT"/>
                <w:sz w:val="24"/>
                <w:szCs w:val="24"/>
              </w:rPr>
              <w:t>Polling the Board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: </w:t>
            </w:r>
            <w:proofErr w:type="gramStart"/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Yes</w:t>
            </w:r>
            <w:proofErr w:type="gramEnd"/>
            <w:r w:rsidR="000B617A">
              <w:rPr>
                <w:rFonts w:ascii="Calisto MT" w:hAnsi="Calisto MT"/>
                <w:sz w:val="24"/>
                <w:szCs w:val="24"/>
              </w:rPr>
              <w:t xml:space="preserve">    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Motion Carried</w:t>
            </w:r>
          </w:p>
          <w:p w14:paraId="4B14EB93" w14:textId="77777777" w:rsidR="00C4558B" w:rsidRDefault="00C4558B" w:rsidP="00E877F8">
            <w:pPr>
              <w:spacing w:after="120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7D6C0737" w14:textId="526AA85D" w:rsidR="00845FE1" w:rsidRDefault="00845FE1" w:rsidP="00E877F8">
            <w:pPr>
              <w:spacing w:after="120"/>
              <w:ind w:right="1008"/>
              <w:rPr>
                <w:rFonts w:ascii="Calisto MT" w:hAnsi="Calisto MT"/>
                <w:sz w:val="24"/>
                <w:szCs w:val="24"/>
              </w:rPr>
            </w:pPr>
            <w:bookmarkStart w:id="0" w:name="_Hlk165289688"/>
            <w:r>
              <w:rPr>
                <w:rFonts w:ascii="Calisto MT" w:hAnsi="Calisto MT"/>
                <w:sz w:val="24"/>
                <w:szCs w:val="24"/>
              </w:rPr>
              <w:t>Motion to approve the general fund budget for fiscal year 2024/2025 consisting of appropriations of</w:t>
            </w:r>
            <w:r w:rsidR="00CB123D">
              <w:rPr>
                <w:rFonts w:ascii="Calisto MT" w:hAnsi="Calisto MT"/>
                <w:sz w:val="24"/>
                <w:szCs w:val="24"/>
              </w:rPr>
              <w:t xml:space="preserve"> $4,822,385.00</w:t>
            </w:r>
            <w:r>
              <w:rPr>
                <w:rFonts w:ascii="Calisto MT" w:hAnsi="Calisto MT"/>
                <w:sz w:val="24"/>
                <w:szCs w:val="24"/>
              </w:rPr>
              <w:t>. Non-property tax revenues consist of</w:t>
            </w:r>
            <w:r w:rsidR="00CB123D">
              <w:rPr>
                <w:rFonts w:ascii="Calisto MT" w:hAnsi="Calisto MT"/>
                <w:sz w:val="24"/>
                <w:szCs w:val="24"/>
              </w:rPr>
              <w:t xml:space="preserve"> $2,276,636.00 </w:t>
            </w:r>
            <w:r>
              <w:rPr>
                <w:rFonts w:ascii="Calisto MT" w:hAnsi="Calisto MT"/>
                <w:sz w:val="24"/>
                <w:szCs w:val="24"/>
              </w:rPr>
              <w:t>which includes</w:t>
            </w:r>
            <w:r w:rsidR="00CB123D">
              <w:rPr>
                <w:rFonts w:ascii="Calisto MT" w:hAnsi="Calisto MT"/>
                <w:sz w:val="24"/>
                <w:szCs w:val="24"/>
              </w:rPr>
              <w:t xml:space="preserve"> $175,000.00</w:t>
            </w:r>
            <w:r>
              <w:rPr>
                <w:rFonts w:ascii="Calisto MT" w:hAnsi="Calisto MT"/>
                <w:sz w:val="24"/>
                <w:szCs w:val="24"/>
              </w:rPr>
              <w:t xml:space="preserve"> from fund balance. To be adopted as a department budget and not a specific line term budget along with the accompanying wage schedule. The amount to be raised from taxes consists of </w:t>
            </w:r>
            <w:proofErr w:type="gramStart"/>
            <w:r w:rsidR="00CB123D">
              <w:rPr>
                <w:rFonts w:ascii="Calisto MT" w:hAnsi="Calisto MT"/>
                <w:sz w:val="24"/>
                <w:szCs w:val="24"/>
              </w:rPr>
              <w:t>$2,545,749.00</w:t>
            </w:r>
            <w:proofErr w:type="gramEnd"/>
          </w:p>
          <w:p w14:paraId="48E498BD" w14:textId="6E3196CC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Trustee Ment</w:t>
            </w:r>
          </w:p>
          <w:p w14:paraId="0A110187" w14:textId="59420CB4" w:rsidR="00845FE1" w:rsidRPr="000B617A" w:rsidRDefault="00845FE1" w:rsidP="00845FE1">
            <w:pPr>
              <w:spacing w:after="0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2nd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Trustee Plourde</w:t>
            </w:r>
          </w:p>
          <w:p w14:paraId="76AA601A" w14:textId="39C8D785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Polling the Board: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proofErr w:type="gramStart"/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Yes</w:t>
            </w:r>
            <w:proofErr w:type="gramEnd"/>
            <w:r w:rsidR="000B617A">
              <w:rPr>
                <w:rFonts w:ascii="Calisto MT" w:hAnsi="Calisto MT"/>
                <w:sz w:val="24"/>
                <w:szCs w:val="24"/>
              </w:rPr>
              <w:t xml:space="preserve">    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Motion Carried</w:t>
            </w:r>
          </w:p>
          <w:p w14:paraId="5D218D9E" w14:textId="651AA06D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36CFC9CC" w14:textId="7030DBE6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lastRenderedPageBreak/>
              <w:t xml:space="preserve">Motion to approve the sewer special fund revenue fund budget for fiscal year 2024/2025 in the amount of </w:t>
            </w:r>
            <w:r w:rsidR="00CB123D">
              <w:rPr>
                <w:rFonts w:ascii="Calisto MT" w:hAnsi="Calisto MT"/>
                <w:sz w:val="24"/>
                <w:szCs w:val="24"/>
              </w:rPr>
              <w:t xml:space="preserve">$189,135.00 </w:t>
            </w:r>
            <w:r>
              <w:rPr>
                <w:rFonts w:ascii="Calisto MT" w:hAnsi="Calisto MT"/>
                <w:sz w:val="24"/>
                <w:szCs w:val="24"/>
              </w:rPr>
              <w:t xml:space="preserve">non-property tax revenue is </w:t>
            </w:r>
            <w:r w:rsidR="00CB123D">
              <w:rPr>
                <w:rFonts w:ascii="Calisto MT" w:hAnsi="Calisto MT"/>
                <w:sz w:val="24"/>
                <w:szCs w:val="24"/>
              </w:rPr>
              <w:t>$0.00</w:t>
            </w:r>
            <w:r>
              <w:rPr>
                <w:rFonts w:ascii="Calisto MT" w:hAnsi="Calisto MT"/>
                <w:sz w:val="24"/>
                <w:szCs w:val="24"/>
              </w:rPr>
              <w:t xml:space="preserve">, appropriated fund balance is </w:t>
            </w:r>
            <w:r w:rsidR="00CB123D">
              <w:rPr>
                <w:rFonts w:ascii="Calisto MT" w:hAnsi="Calisto MT"/>
                <w:sz w:val="24"/>
                <w:szCs w:val="24"/>
              </w:rPr>
              <w:t>$0.00</w:t>
            </w:r>
            <w:r>
              <w:rPr>
                <w:rFonts w:ascii="Calisto MT" w:hAnsi="Calisto MT"/>
                <w:sz w:val="24"/>
                <w:szCs w:val="24"/>
              </w:rPr>
              <w:t xml:space="preserve"> and </w:t>
            </w:r>
            <w:r w:rsidR="00CB123D">
              <w:rPr>
                <w:rFonts w:ascii="Calisto MT" w:hAnsi="Calisto MT"/>
                <w:sz w:val="24"/>
                <w:szCs w:val="24"/>
              </w:rPr>
              <w:t>$189,135.00</w:t>
            </w:r>
            <w:r>
              <w:rPr>
                <w:rFonts w:ascii="Calisto MT" w:hAnsi="Calisto MT"/>
                <w:sz w:val="24"/>
                <w:szCs w:val="24"/>
              </w:rPr>
              <w:t xml:space="preserve"> in property taxes be adopted as a department budget and not a specific line item budget. </w:t>
            </w:r>
          </w:p>
          <w:p w14:paraId="02FBB5CE" w14:textId="01845833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Deputy Mayor Albanese</w:t>
            </w:r>
          </w:p>
          <w:p w14:paraId="3F031952" w14:textId="35ABBB55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2nd By: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Trustee Ment</w:t>
            </w:r>
          </w:p>
          <w:p w14:paraId="29146B7B" w14:textId="32462199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Polling the Board:</w:t>
            </w:r>
            <w:r w:rsidR="000B617A">
              <w:rPr>
                <w:rFonts w:ascii="Calisto MT" w:hAnsi="Calisto MT"/>
                <w:sz w:val="24"/>
                <w:szCs w:val="24"/>
              </w:rPr>
              <w:t xml:space="preserve"> </w:t>
            </w:r>
            <w:proofErr w:type="gramStart"/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Yes</w:t>
            </w:r>
            <w:proofErr w:type="gramEnd"/>
            <w:r w:rsidR="000B617A">
              <w:rPr>
                <w:rFonts w:ascii="Calisto MT" w:hAnsi="Calisto MT"/>
                <w:sz w:val="24"/>
                <w:szCs w:val="24"/>
              </w:rPr>
              <w:t xml:space="preserve">     </w:t>
            </w:r>
            <w:r w:rsidR="000B617A" w:rsidRPr="000B617A">
              <w:rPr>
                <w:rFonts w:ascii="Calisto MT" w:hAnsi="Calisto MT"/>
                <w:b/>
                <w:bCs/>
                <w:sz w:val="24"/>
                <w:szCs w:val="24"/>
              </w:rPr>
              <w:t>Motion Carried</w:t>
            </w:r>
          </w:p>
          <w:bookmarkEnd w:id="0"/>
          <w:p w14:paraId="2E921013" w14:textId="77777777" w:rsidR="00845FE1" w:rsidRDefault="00845FE1" w:rsidP="00845FE1">
            <w:pPr>
              <w:spacing w:after="0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6D256103" w14:textId="77777777" w:rsidR="00CB123D" w:rsidRDefault="00B97991" w:rsidP="00CB123D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 xml:space="preserve">Motion to approve Tom Richardson from Parks and Rec to purchase Rubber mulch, </w:t>
            </w:r>
            <w:proofErr w:type="gramStart"/>
            <w:r w:rsidRPr="00B97991">
              <w:rPr>
                <w:rFonts w:ascii="Calisto MT" w:hAnsi="Calisto MT" w:cs="Arial"/>
                <w:sz w:val="24"/>
                <w:szCs w:val="24"/>
              </w:rPr>
              <w:t>border</w:t>
            </w:r>
            <w:proofErr w:type="gramEnd"/>
            <w:r w:rsidRPr="00B97991">
              <w:rPr>
                <w:rFonts w:ascii="Calisto MT" w:hAnsi="Calisto MT" w:cs="Arial"/>
                <w:sz w:val="24"/>
                <w:szCs w:val="24"/>
              </w:rPr>
              <w:t xml:space="preserve"> and landscape fabric for the new playground from </w:t>
            </w:r>
            <w:proofErr w:type="spellStart"/>
            <w:r w:rsidRPr="00B97991">
              <w:rPr>
                <w:rFonts w:ascii="Calisto MT" w:hAnsi="Calisto MT" w:cs="Arial"/>
                <w:sz w:val="24"/>
                <w:szCs w:val="24"/>
              </w:rPr>
              <w:t>Rubberecycle</w:t>
            </w:r>
            <w:proofErr w:type="spellEnd"/>
            <w:r w:rsidRPr="00B97991">
              <w:rPr>
                <w:rFonts w:ascii="Calisto MT" w:hAnsi="Calisto MT" w:cs="Arial"/>
                <w:sz w:val="24"/>
                <w:szCs w:val="24"/>
              </w:rPr>
              <w:t xml:space="preserve"> in the amount of $9,760.00</w:t>
            </w:r>
            <w:r w:rsidR="00CB123D">
              <w:rPr>
                <w:rFonts w:ascii="Calisto MT" w:hAnsi="Calisto MT" w:cs="Arial"/>
                <w:sz w:val="24"/>
                <w:szCs w:val="24"/>
              </w:rPr>
              <w:t>.</w:t>
            </w:r>
          </w:p>
          <w:p w14:paraId="7D516212" w14:textId="61CAEB9A" w:rsidR="00B97991" w:rsidRPr="00B97991" w:rsidRDefault="00B97991" w:rsidP="00CB123D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Trustee Ment</w:t>
            </w:r>
          </w:p>
          <w:p w14:paraId="362C513D" w14:textId="64EE7671" w:rsidR="00B97991" w:rsidRPr="000B617A" w:rsidRDefault="00B97991" w:rsidP="00CB123D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Deputy Mayor Albanese</w:t>
            </w:r>
          </w:p>
          <w:p w14:paraId="7F6AE166" w14:textId="57260169" w:rsidR="00B97991" w:rsidRDefault="00B97991" w:rsidP="00CB123D">
            <w:pPr>
              <w:spacing w:after="0" w:line="360" w:lineRule="auto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Polling the Board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: </w:t>
            </w:r>
            <w:proofErr w:type="gramStart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Yes</w:t>
            </w:r>
            <w:proofErr w:type="gramEnd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  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Motion Carried</w:t>
            </w:r>
          </w:p>
          <w:p w14:paraId="66DEAE0A" w14:textId="77777777" w:rsidR="00074909" w:rsidRDefault="00074909" w:rsidP="00DE3778">
            <w:pPr>
              <w:spacing w:after="0" w:line="360" w:lineRule="auto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3F6318AF" w14:textId="68D8F93E" w:rsidR="00DE3778" w:rsidRDefault="00B97991" w:rsidP="00DE3778">
            <w:pPr>
              <w:spacing w:after="0" w:line="360" w:lineRule="auto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 xml:space="preserve">Motion to approve the resignation of </w:t>
            </w:r>
            <w:r w:rsidR="000F1B51">
              <w:rPr>
                <w:rFonts w:ascii="Calisto MT" w:hAnsi="Calisto MT" w:cs="Arial"/>
                <w:sz w:val="24"/>
                <w:szCs w:val="24"/>
              </w:rPr>
              <w:t xml:space="preserve">Caretaker </w:t>
            </w:r>
            <w:r w:rsidRPr="00B97991">
              <w:rPr>
                <w:rFonts w:ascii="Calisto MT" w:hAnsi="Calisto MT" w:cs="Arial"/>
                <w:sz w:val="24"/>
                <w:szCs w:val="24"/>
              </w:rPr>
              <w:t>Ryan Inglis with his last day being Friday April 26, 2024.</w:t>
            </w:r>
          </w:p>
          <w:p w14:paraId="6CEDC8AA" w14:textId="4935FC7F" w:rsidR="00B97991" w:rsidRPr="00B97991" w:rsidRDefault="00B97991" w:rsidP="00DE3778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Deputy Mayor Albanese</w:t>
            </w:r>
          </w:p>
          <w:p w14:paraId="2FD0615E" w14:textId="6677188D" w:rsidR="00DE3778" w:rsidRPr="000B617A" w:rsidRDefault="00B97991" w:rsidP="00DE3778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Trustee Para</w:t>
            </w:r>
          </w:p>
          <w:p w14:paraId="7A25448E" w14:textId="0BCDE5FE" w:rsidR="00B97991" w:rsidRDefault="00B97991" w:rsidP="00B97991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B97991">
              <w:rPr>
                <w:rFonts w:ascii="Calisto MT" w:hAnsi="Calisto MT" w:cs="Arial"/>
                <w:sz w:val="24"/>
                <w:szCs w:val="24"/>
              </w:rPr>
              <w:t>Polling the Board: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proofErr w:type="gramStart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Yes</w:t>
            </w:r>
            <w:proofErr w:type="gramEnd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  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Motion Carried</w:t>
            </w:r>
          </w:p>
          <w:p w14:paraId="6D9DE704" w14:textId="77777777" w:rsidR="00F56A12" w:rsidRDefault="00F56A12" w:rsidP="000F1B51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4BD623F5" w14:textId="4504F626" w:rsidR="00F56A12" w:rsidRPr="00F56A12" w:rsidRDefault="00F56A12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F56A12">
              <w:rPr>
                <w:rFonts w:ascii="Calisto MT" w:hAnsi="Calisto MT" w:cs="Arial"/>
                <w:sz w:val="24"/>
                <w:szCs w:val="24"/>
              </w:rPr>
              <w:t>Motion for the American Legion Post 359 to host the annual Memorial Day parade in the Village of East Syracuse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to start at 1:00pm.</w:t>
            </w:r>
            <w:r w:rsidRPr="00F56A12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</w:p>
          <w:p w14:paraId="712E58A0" w14:textId="310E8BB2" w:rsidR="00F56A12" w:rsidRPr="00F56A12" w:rsidRDefault="00F56A12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F56A12"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Trustee Ment</w:t>
            </w:r>
          </w:p>
          <w:p w14:paraId="1A0ADE2D" w14:textId="6252CD3C" w:rsidR="00F56A12" w:rsidRPr="00F56A12" w:rsidRDefault="00F56A12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F56A12">
              <w:rPr>
                <w:rFonts w:ascii="Calisto MT" w:hAnsi="Calisto MT" w:cs="Arial"/>
                <w:sz w:val="24"/>
                <w:szCs w:val="24"/>
              </w:rPr>
              <w:t>2nd By: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Trustee Plourde</w:t>
            </w:r>
          </w:p>
          <w:p w14:paraId="6CCB86D2" w14:textId="40E99196" w:rsidR="00F56A12" w:rsidRDefault="00F56A12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F56A12">
              <w:rPr>
                <w:rFonts w:ascii="Calisto MT" w:hAnsi="Calisto MT" w:cs="Arial"/>
                <w:sz w:val="24"/>
                <w:szCs w:val="24"/>
              </w:rPr>
              <w:t>Polling the Board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: </w:t>
            </w:r>
            <w:proofErr w:type="gramStart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Yes</w:t>
            </w:r>
            <w:proofErr w:type="gramEnd"/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</w:t>
            </w:r>
            <w:r w:rsidR="000B617A">
              <w:rPr>
                <w:rFonts w:ascii="Calisto MT" w:hAnsi="Calisto MT" w:cs="Arial"/>
                <w:sz w:val="24"/>
                <w:szCs w:val="24"/>
              </w:rPr>
              <w:t xml:space="preserve">    </w:t>
            </w:r>
            <w:r w:rsidR="000B617A" w:rsidRPr="000B617A">
              <w:rPr>
                <w:rFonts w:ascii="Calisto MT" w:hAnsi="Calisto MT" w:cs="Arial"/>
                <w:b/>
                <w:bCs/>
                <w:sz w:val="24"/>
                <w:szCs w:val="24"/>
              </w:rPr>
              <w:t>Motion Carried</w:t>
            </w:r>
          </w:p>
          <w:p w14:paraId="4C07D4D1" w14:textId="77777777" w:rsidR="000B617A" w:rsidRDefault="000B617A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</w:p>
          <w:p w14:paraId="136B5244" w14:textId="77777777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7F71BEBE" w14:textId="77777777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2DFC46FB" w14:textId="1D827658" w:rsidR="000B617A" w:rsidRDefault="000B617A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lastRenderedPageBreak/>
              <w:t xml:space="preserve">Motion to </w:t>
            </w:r>
            <w:r w:rsidR="00640105">
              <w:rPr>
                <w:rFonts w:ascii="Calisto MT" w:hAnsi="Calisto MT" w:cs="Arial"/>
                <w:sz w:val="24"/>
                <w:szCs w:val="24"/>
              </w:rPr>
              <w:t>approve the purchase of the county contract for the new hopper with screens</w:t>
            </w:r>
            <w:r w:rsidR="00F501D2">
              <w:rPr>
                <w:rFonts w:ascii="Calisto MT" w:hAnsi="Calisto MT" w:cs="Arial"/>
                <w:sz w:val="24"/>
                <w:szCs w:val="24"/>
              </w:rPr>
              <w:t xml:space="preserve"> for the</w:t>
            </w:r>
            <w:r w:rsidR="00640105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F501D2">
              <w:rPr>
                <w:rFonts w:ascii="Calisto MT" w:hAnsi="Calisto MT" w:cs="Arial"/>
                <w:sz w:val="24"/>
                <w:szCs w:val="24"/>
              </w:rPr>
              <w:t>V</w:t>
            </w:r>
            <w:r w:rsidR="00F501D2" w:rsidRPr="00F501D2">
              <w:rPr>
                <w:sz w:val="22"/>
                <w:szCs w:val="22"/>
              </w:rPr>
              <w:t>illage S-3 sweeper</w:t>
            </w:r>
            <w:r w:rsidR="00640105">
              <w:rPr>
                <w:rFonts w:ascii="Calisto MT" w:hAnsi="Calisto MT" w:cs="Arial"/>
                <w:sz w:val="24"/>
                <w:szCs w:val="24"/>
              </w:rPr>
              <w:t xml:space="preserve">. The total amount is </w:t>
            </w:r>
            <w:proofErr w:type="gramStart"/>
            <w:r w:rsidR="00640105">
              <w:rPr>
                <w:rFonts w:ascii="Calisto MT" w:hAnsi="Calisto MT" w:cs="Arial"/>
                <w:sz w:val="24"/>
                <w:szCs w:val="24"/>
              </w:rPr>
              <w:t>$49,611.95</w:t>
            </w:r>
            <w:proofErr w:type="gramEnd"/>
          </w:p>
          <w:p w14:paraId="6FFB92A1" w14:textId="52714772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by: </w:t>
            </w:r>
            <w:r w:rsidRP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>Deputy Mayor Albanese</w:t>
            </w:r>
          </w:p>
          <w:p w14:paraId="3D758E25" w14:textId="741F585E" w:rsidR="00640105" w:rsidRP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2nd By: </w:t>
            </w:r>
            <w:r w:rsidRP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>Trustee Ment</w:t>
            </w:r>
          </w:p>
          <w:p w14:paraId="1AC9E32B" w14:textId="5F2154E3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Polling the Board: </w:t>
            </w:r>
            <w:proofErr w:type="gramStart"/>
            <w:r w:rsidRP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>Yes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    </w:t>
            </w:r>
            <w:r w:rsidRPr="00640105">
              <w:rPr>
                <w:rFonts w:ascii="Calisto MT" w:hAnsi="Calisto MT" w:cs="Arial"/>
                <w:b/>
                <w:bCs/>
                <w:sz w:val="24"/>
                <w:szCs w:val="24"/>
              </w:rPr>
              <w:t>Motion Carried</w:t>
            </w:r>
          </w:p>
          <w:p w14:paraId="6A7E2245" w14:textId="77777777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</w:p>
          <w:p w14:paraId="01626F7A" w14:textId="6EEA62C0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b/>
                <w:bCs/>
                <w:sz w:val="24"/>
                <w:szCs w:val="24"/>
              </w:rPr>
              <w:t>Mayor Dadey called for a motion to go into executive session for a personnel matter</w:t>
            </w:r>
            <w:r w:rsid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at 6:06pm.</w:t>
            </w:r>
          </w:p>
          <w:p w14:paraId="54EAC383" w14:textId="5355CD23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Motion By: 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Trustee Plourde</w:t>
            </w:r>
          </w:p>
          <w:p w14:paraId="5ABF3D76" w14:textId="48CE9109" w:rsidR="00640105" w:rsidRDefault="00640105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2nd By: 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Trustee Ment</w:t>
            </w:r>
          </w:p>
          <w:p w14:paraId="3A9B7C71" w14:textId="77777777" w:rsidR="00C4558B" w:rsidRDefault="00C4558B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301AE57D" w14:textId="3C5C15E9" w:rsidR="00C4558B" w:rsidRPr="00C4558B" w:rsidRDefault="00C4558B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Mayor Dadey called for a motion to exit the executive session at 6:43pm.</w:t>
            </w:r>
          </w:p>
          <w:p w14:paraId="1E30EE48" w14:textId="27A3CBF0" w:rsidR="00C4558B" w:rsidRPr="00C4558B" w:rsidRDefault="00C4558B" w:rsidP="00F56A12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C4558B">
              <w:rPr>
                <w:rFonts w:ascii="Calisto MT" w:hAnsi="Calisto MT" w:cs="Arial"/>
                <w:sz w:val="24"/>
                <w:szCs w:val="24"/>
              </w:rPr>
              <w:t>Motion By: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Trustee Plourde</w:t>
            </w:r>
          </w:p>
          <w:p w14:paraId="5F15FD81" w14:textId="0C6E1A0B" w:rsidR="00C4558B" w:rsidRDefault="00C4558B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2nd By: 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Trustee Ment</w:t>
            </w:r>
          </w:p>
          <w:p w14:paraId="04351B5B" w14:textId="206A1C78" w:rsidR="00C4558B" w:rsidRDefault="00C4558B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Polling the Board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: </w:t>
            </w:r>
            <w:proofErr w:type="gramStart"/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Yes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    </w:t>
            </w:r>
            <w:r w:rsidRP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>Motion Carried</w:t>
            </w:r>
          </w:p>
          <w:p w14:paraId="64A3C85E" w14:textId="77777777" w:rsidR="00640105" w:rsidRPr="000B617A" w:rsidRDefault="00640105" w:rsidP="00F56A12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7F3EAACB" w14:textId="2924705F" w:rsidR="00F56A12" w:rsidRPr="00074909" w:rsidRDefault="00F56A12" w:rsidP="00C4558B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074909">
              <w:rPr>
                <w:rFonts w:ascii="Calisto MT" w:hAnsi="Calisto MT" w:cs="Arial"/>
                <w:b/>
                <w:bCs/>
                <w:sz w:val="24"/>
                <w:szCs w:val="24"/>
              </w:rPr>
              <w:t>Meeting Adjourned @:</w:t>
            </w:r>
            <w:r w:rsid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6:43pm</w:t>
            </w:r>
          </w:p>
          <w:p w14:paraId="222B20EA" w14:textId="2034F073" w:rsidR="00F56A12" w:rsidRPr="00074909" w:rsidRDefault="00F56A12" w:rsidP="00074909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074909">
              <w:rPr>
                <w:rFonts w:ascii="Calisto MT" w:hAnsi="Calisto MT" w:cs="Arial"/>
                <w:b/>
                <w:bCs/>
                <w:sz w:val="24"/>
                <w:szCs w:val="24"/>
              </w:rPr>
              <w:t>Motion By:</w:t>
            </w:r>
            <w:r w:rsid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Deputy Mayor Albanese</w:t>
            </w:r>
          </w:p>
          <w:p w14:paraId="51049486" w14:textId="47708CAD" w:rsidR="00074909" w:rsidRPr="00074909" w:rsidRDefault="00F56A12" w:rsidP="00074909">
            <w:pPr>
              <w:spacing w:after="0"/>
              <w:ind w:right="1008"/>
              <w:rPr>
                <w:rFonts w:ascii="Calisto MT" w:hAnsi="Calisto MT" w:cs="Arial"/>
                <w:b/>
                <w:bCs/>
                <w:sz w:val="24"/>
                <w:szCs w:val="24"/>
              </w:rPr>
            </w:pPr>
            <w:r w:rsidRPr="00074909">
              <w:rPr>
                <w:rFonts w:ascii="Calisto MT" w:hAnsi="Calisto MT" w:cs="Arial"/>
                <w:b/>
                <w:bCs/>
                <w:sz w:val="24"/>
                <w:szCs w:val="24"/>
              </w:rPr>
              <w:t>2nd By:</w:t>
            </w:r>
            <w:r w:rsidR="00C4558B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Trustee Ment</w:t>
            </w:r>
          </w:p>
          <w:p w14:paraId="1E1BEE91" w14:textId="48CFBCE2" w:rsidR="00F56A12" w:rsidRPr="00F56A12" w:rsidRDefault="00074909" w:rsidP="00074909">
            <w:pPr>
              <w:spacing w:after="0"/>
              <w:ind w:right="1008"/>
              <w:rPr>
                <w:rFonts w:ascii="Calisto MT" w:hAnsi="Calisto MT" w:cs="Arial"/>
                <w:sz w:val="24"/>
                <w:szCs w:val="24"/>
              </w:rPr>
            </w:pPr>
            <w:r w:rsidRPr="00074909">
              <w:rPr>
                <w:rFonts w:ascii="Calisto MT" w:hAnsi="Calisto MT" w:cs="Arial"/>
                <w:b/>
                <w:bCs/>
                <w:sz w:val="24"/>
                <w:szCs w:val="24"/>
              </w:rPr>
              <w:t xml:space="preserve">                                           </w:t>
            </w:r>
          </w:p>
          <w:p w14:paraId="62A1EF72" w14:textId="77777777" w:rsidR="00F56A12" w:rsidRDefault="00F56A12" w:rsidP="00B97991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  <w:p w14:paraId="7ACD13D2" w14:textId="1E91DB7C" w:rsidR="001D493B" w:rsidRPr="001D493B" w:rsidRDefault="001D493B" w:rsidP="00492895">
            <w:pPr>
              <w:spacing w:after="120"/>
              <w:ind w:right="1008"/>
              <w:rPr>
                <w:rFonts w:ascii="Calisto MT" w:hAnsi="Calisto MT" w:cs="Arial"/>
                <w:sz w:val="24"/>
                <w:szCs w:val="24"/>
              </w:rPr>
            </w:pPr>
          </w:p>
        </w:tc>
      </w:tr>
      <w:tr w:rsidR="00BF0A31" w:rsidRPr="004674E5" w14:paraId="59E4D94D" w14:textId="77777777" w:rsidTr="00D52A7F">
        <w:tc>
          <w:tcPr>
            <w:tcW w:w="1129" w:type="pct"/>
            <w:shd w:val="clear" w:color="auto" w:fill="auto"/>
          </w:tcPr>
          <w:p w14:paraId="15B9D63E" w14:textId="77777777" w:rsidR="00BF0A31" w:rsidRPr="004674E5" w:rsidRDefault="00BF0A31" w:rsidP="005672EF">
            <w:pPr>
              <w:pStyle w:val="RecipientInf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9" w:type="pct"/>
            <w:shd w:val="clear" w:color="auto" w:fill="auto"/>
          </w:tcPr>
          <w:p w14:paraId="155CCF66" w14:textId="77777777" w:rsidR="00BF0A31" w:rsidRPr="004674E5" w:rsidRDefault="00BF0A31" w:rsidP="005672E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862" w:type="pct"/>
            <w:shd w:val="clear" w:color="auto" w:fill="auto"/>
          </w:tcPr>
          <w:p w14:paraId="248D4034" w14:textId="144E00EA" w:rsidR="003D4054" w:rsidRPr="004674E5" w:rsidRDefault="003D4054" w:rsidP="003D4054">
            <w:pPr>
              <w:pStyle w:val="SignatureDetails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E35D43E" w14:textId="6D055572" w:rsidR="004C18CF" w:rsidRPr="004674E5" w:rsidRDefault="004C18CF" w:rsidP="00925FF8">
      <w:pPr>
        <w:pStyle w:val="SignatureDetails"/>
        <w:rPr>
          <w:rFonts w:ascii="Garamond" w:hAnsi="Garamond"/>
          <w:sz w:val="22"/>
          <w:szCs w:val="22"/>
        </w:rPr>
      </w:pPr>
    </w:p>
    <w:sectPr w:rsidR="004C18CF" w:rsidRPr="004674E5" w:rsidSect="005161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432" w:bottom="432" w:left="432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AB9C7" w14:textId="77777777" w:rsidR="00EC4BF5" w:rsidRDefault="00EC4BF5">
      <w:pPr>
        <w:spacing w:after="0" w:line="240" w:lineRule="auto"/>
      </w:pPr>
      <w:r>
        <w:separator/>
      </w:r>
    </w:p>
    <w:p w14:paraId="36A5D226" w14:textId="77777777" w:rsidR="00EC4BF5" w:rsidRDefault="00EC4BF5"/>
    <w:p w14:paraId="127BD7E5" w14:textId="77777777" w:rsidR="00EC4BF5" w:rsidRDefault="00EC4BF5"/>
    <w:p w14:paraId="341628BC" w14:textId="77777777" w:rsidR="00EC4BF5" w:rsidRDefault="00EC4BF5"/>
    <w:p w14:paraId="51258525" w14:textId="77777777" w:rsidR="00EC4BF5" w:rsidRDefault="00EC4BF5"/>
    <w:p w14:paraId="2771B5E8" w14:textId="77777777" w:rsidR="00EC4BF5" w:rsidRDefault="00EC4BF5"/>
  </w:endnote>
  <w:endnote w:type="continuationSeparator" w:id="0">
    <w:p w14:paraId="0207C1F5" w14:textId="77777777" w:rsidR="00EC4BF5" w:rsidRDefault="00EC4BF5">
      <w:pPr>
        <w:spacing w:after="0" w:line="240" w:lineRule="auto"/>
      </w:pPr>
      <w:r>
        <w:continuationSeparator/>
      </w:r>
    </w:p>
    <w:p w14:paraId="7EA879FD" w14:textId="77777777" w:rsidR="00EC4BF5" w:rsidRDefault="00EC4BF5"/>
    <w:p w14:paraId="205CE2A4" w14:textId="77777777" w:rsidR="00EC4BF5" w:rsidRDefault="00EC4BF5"/>
    <w:p w14:paraId="266F5E35" w14:textId="77777777" w:rsidR="00EC4BF5" w:rsidRDefault="00EC4BF5"/>
    <w:p w14:paraId="197DECAD" w14:textId="77777777" w:rsidR="00EC4BF5" w:rsidRDefault="00EC4BF5"/>
    <w:p w14:paraId="0EED5F06" w14:textId="77777777" w:rsidR="00EC4BF5" w:rsidRDefault="00EC4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D38BC" w14:textId="77777777" w:rsidR="00590350" w:rsidRDefault="005903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6A85D" w14:textId="77777777" w:rsidR="00590350" w:rsidRDefault="005903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F19D6" w14:textId="77777777" w:rsidR="000606FD" w:rsidRPr="000606FD" w:rsidRDefault="000606FD" w:rsidP="000606FD">
    <w:pPr>
      <w:pStyle w:val="Footer"/>
      <w:jc w:val="center"/>
      <w:rPr>
        <w:color w:val="000000" w:themeColor="text1"/>
      </w:rPr>
    </w:pPr>
    <w:r w:rsidRPr="000606FD">
      <w:rPr>
        <w:rFonts w:ascii="Garamond" w:hAnsi="Garamond"/>
        <w:color w:val="000000" w:themeColor="text1"/>
        <w:sz w:val="28"/>
      </w:rPr>
      <w:t>WWW.VILLAGEOFEASTSYRACUSE.COM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F29AB" w14:textId="77777777" w:rsidR="00EC4BF5" w:rsidRDefault="00EC4BF5">
      <w:pPr>
        <w:spacing w:after="0" w:line="240" w:lineRule="auto"/>
      </w:pPr>
      <w:r>
        <w:separator/>
      </w:r>
    </w:p>
    <w:p w14:paraId="4D8E4D47" w14:textId="77777777" w:rsidR="00EC4BF5" w:rsidRDefault="00EC4BF5"/>
    <w:p w14:paraId="6737738F" w14:textId="77777777" w:rsidR="00EC4BF5" w:rsidRDefault="00EC4BF5"/>
    <w:p w14:paraId="55591BD3" w14:textId="77777777" w:rsidR="00EC4BF5" w:rsidRDefault="00EC4BF5"/>
    <w:p w14:paraId="568D568D" w14:textId="77777777" w:rsidR="00EC4BF5" w:rsidRDefault="00EC4BF5"/>
    <w:p w14:paraId="073E4474" w14:textId="77777777" w:rsidR="00EC4BF5" w:rsidRDefault="00EC4BF5"/>
  </w:footnote>
  <w:footnote w:type="continuationSeparator" w:id="0">
    <w:p w14:paraId="528F09D1" w14:textId="77777777" w:rsidR="00EC4BF5" w:rsidRDefault="00EC4BF5">
      <w:pPr>
        <w:spacing w:after="0" w:line="240" w:lineRule="auto"/>
      </w:pPr>
      <w:r>
        <w:continuationSeparator/>
      </w:r>
    </w:p>
    <w:p w14:paraId="547877CF" w14:textId="77777777" w:rsidR="00EC4BF5" w:rsidRDefault="00EC4BF5"/>
    <w:p w14:paraId="2C9914B8" w14:textId="77777777" w:rsidR="00EC4BF5" w:rsidRDefault="00EC4BF5"/>
    <w:p w14:paraId="07BCAC7E" w14:textId="77777777" w:rsidR="00EC4BF5" w:rsidRDefault="00EC4BF5"/>
    <w:p w14:paraId="6C32027C" w14:textId="77777777" w:rsidR="00EC4BF5" w:rsidRDefault="00EC4BF5"/>
    <w:p w14:paraId="55964F66" w14:textId="77777777" w:rsidR="00EC4BF5" w:rsidRDefault="00EC4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0E6D2" w14:textId="77777777" w:rsidR="005D5853" w:rsidRDefault="005D5853">
    <w:pPr>
      <w:pStyle w:val="Header"/>
    </w:pPr>
  </w:p>
  <w:p w14:paraId="0073A457" w14:textId="77777777" w:rsidR="009B6A5A" w:rsidRDefault="009B6A5A"/>
  <w:p w14:paraId="6F744ADC" w14:textId="77777777" w:rsidR="009B6A5A" w:rsidRDefault="009B6A5A"/>
  <w:p w14:paraId="5B68DA88" w14:textId="77777777" w:rsidR="009B6A5A" w:rsidRDefault="009B6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201"/>
      <w:gridCol w:w="298"/>
      <w:gridCol w:w="8877"/>
    </w:tblGrid>
    <w:tr w:rsidR="00C956E5" w14:paraId="7DFDFA04" w14:textId="77777777" w:rsidTr="00E952CD">
      <w:trPr>
        <w:trHeight w:hRule="exact" w:val="720"/>
      </w:trPr>
      <w:tc>
        <w:tcPr>
          <w:tcW w:w="2088" w:type="dxa"/>
          <w:vAlign w:val="bottom"/>
        </w:tcPr>
        <w:sdt>
          <w:sdtPr>
            <w:alias w:val="Date"/>
            <w:tag w:val="Date"/>
            <w:id w:val="44104058"/>
            <w:placeholder>
              <w:docPart w:val="E8554C1298CA44FAAD66B05289E903F5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:text w:multiLine="1"/>
          </w:sdtPr>
          <w:sdtEndPr/>
          <w:sdtContent>
            <w:p w14:paraId="3D23AE09" w14:textId="77777777" w:rsidR="00C956E5" w:rsidRPr="005D5922" w:rsidRDefault="004C18CF" w:rsidP="005D5922">
              <w:pPr>
                <w:pStyle w:val="Date"/>
              </w:pPr>
              <w:r>
                <w:t>Date</w:t>
              </w:r>
            </w:p>
          </w:sdtContent>
        </w:sdt>
      </w:tc>
      <w:tc>
        <w:tcPr>
          <w:tcW w:w="283" w:type="dxa"/>
          <w:shd w:val="clear" w:color="auto" w:fill="auto"/>
          <w:vAlign w:val="bottom"/>
        </w:tcPr>
        <w:p w14:paraId="1CD86FDB" w14:textId="77777777" w:rsidR="00C956E5" w:rsidRDefault="00C956E5"/>
      </w:tc>
      <w:tc>
        <w:tcPr>
          <w:tcW w:w="8424" w:type="dxa"/>
          <w:vAlign w:val="bottom"/>
        </w:tcPr>
        <w:p w14:paraId="3647DD35" w14:textId="77777777" w:rsidR="00C956E5" w:rsidRDefault="00D072C9" w:rsidP="005672EF">
          <w:pPr>
            <w:pStyle w:val="Header"/>
          </w:pPr>
          <w:r>
            <w:t>Pg.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170028">
            <w:rPr>
              <w:noProof/>
            </w:rPr>
            <w:t>02</w:t>
          </w:r>
          <w:r>
            <w:fldChar w:fldCharType="end"/>
          </w:r>
        </w:p>
      </w:tc>
    </w:tr>
    <w:tr w:rsidR="00C956E5" w14:paraId="5FC06DA9" w14:textId="77777777" w:rsidTr="00E952CD">
      <w:trPr>
        <w:trHeight w:hRule="exact" w:val="86"/>
      </w:trPr>
      <w:tc>
        <w:tcPr>
          <w:tcW w:w="2088" w:type="dxa"/>
          <w:shd w:val="clear" w:color="auto" w:fill="000000" w:themeFill="text1"/>
        </w:tcPr>
        <w:p w14:paraId="136D5B66" w14:textId="77777777" w:rsidR="00C956E5" w:rsidRDefault="00C956E5"/>
      </w:tc>
      <w:tc>
        <w:tcPr>
          <w:tcW w:w="283" w:type="dxa"/>
          <w:shd w:val="clear" w:color="auto" w:fill="auto"/>
        </w:tcPr>
        <w:p w14:paraId="655819EA" w14:textId="77777777" w:rsidR="00C956E5" w:rsidRDefault="00C956E5"/>
      </w:tc>
      <w:tc>
        <w:tcPr>
          <w:tcW w:w="8424" w:type="dxa"/>
          <w:shd w:val="clear" w:color="auto" w:fill="000000" w:themeFill="text1"/>
        </w:tcPr>
        <w:p w14:paraId="7FE7193E" w14:textId="77777777" w:rsidR="00C956E5" w:rsidRDefault="00C956E5"/>
      </w:tc>
    </w:tr>
  </w:tbl>
  <w:p w14:paraId="743BDC42" w14:textId="60461E5D" w:rsidR="009B6A5A" w:rsidRDefault="009B6A5A" w:rsidP="00E952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1DE19" w14:textId="1BCD7583" w:rsidR="00590350" w:rsidRDefault="005903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EC16B4"/>
    <w:multiLevelType w:val="hybridMultilevel"/>
    <w:tmpl w:val="6470A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42CB9"/>
    <w:multiLevelType w:val="hybridMultilevel"/>
    <w:tmpl w:val="CEAEA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95F26"/>
    <w:multiLevelType w:val="hybridMultilevel"/>
    <w:tmpl w:val="30628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9D65F4"/>
    <w:multiLevelType w:val="hybridMultilevel"/>
    <w:tmpl w:val="202A3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F35F1"/>
    <w:multiLevelType w:val="hybridMultilevel"/>
    <w:tmpl w:val="4D460EB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56B6055"/>
    <w:multiLevelType w:val="hybridMultilevel"/>
    <w:tmpl w:val="BE4019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A74519"/>
    <w:multiLevelType w:val="hybridMultilevel"/>
    <w:tmpl w:val="49E413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678D7"/>
    <w:multiLevelType w:val="hybridMultilevel"/>
    <w:tmpl w:val="447CD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A48F5"/>
    <w:multiLevelType w:val="hybridMultilevel"/>
    <w:tmpl w:val="24541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4825EE"/>
    <w:multiLevelType w:val="hybridMultilevel"/>
    <w:tmpl w:val="5EAC5890"/>
    <w:lvl w:ilvl="0" w:tplc="DFF43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16992"/>
    <w:multiLevelType w:val="hybridMultilevel"/>
    <w:tmpl w:val="C930BD2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24D52785"/>
    <w:multiLevelType w:val="hybridMultilevel"/>
    <w:tmpl w:val="9BBE7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D34E2"/>
    <w:multiLevelType w:val="hybridMultilevel"/>
    <w:tmpl w:val="4FBC5824"/>
    <w:lvl w:ilvl="0" w:tplc="441C3762">
      <w:start w:val="1"/>
      <w:numFmt w:val="decimal"/>
      <w:lvlText w:val="%1."/>
      <w:lvlJc w:val="left"/>
      <w:pPr>
        <w:ind w:left="352" w:hanging="360"/>
      </w:pPr>
    </w:lvl>
    <w:lvl w:ilvl="1" w:tplc="04090019">
      <w:start w:val="1"/>
      <w:numFmt w:val="lowerLetter"/>
      <w:lvlText w:val="%2."/>
      <w:lvlJc w:val="left"/>
      <w:pPr>
        <w:ind w:left="1072" w:hanging="360"/>
      </w:pPr>
    </w:lvl>
    <w:lvl w:ilvl="2" w:tplc="0409001B">
      <w:start w:val="1"/>
      <w:numFmt w:val="lowerRoman"/>
      <w:lvlText w:val="%3."/>
      <w:lvlJc w:val="right"/>
      <w:pPr>
        <w:ind w:left="1792" w:hanging="180"/>
      </w:pPr>
    </w:lvl>
    <w:lvl w:ilvl="3" w:tplc="0409000F">
      <w:start w:val="1"/>
      <w:numFmt w:val="decimal"/>
      <w:lvlText w:val="%4."/>
      <w:lvlJc w:val="left"/>
      <w:pPr>
        <w:ind w:left="2512" w:hanging="360"/>
      </w:pPr>
    </w:lvl>
    <w:lvl w:ilvl="4" w:tplc="04090019">
      <w:start w:val="1"/>
      <w:numFmt w:val="lowerLetter"/>
      <w:lvlText w:val="%5."/>
      <w:lvlJc w:val="left"/>
      <w:pPr>
        <w:ind w:left="3232" w:hanging="360"/>
      </w:pPr>
    </w:lvl>
    <w:lvl w:ilvl="5" w:tplc="0409001B">
      <w:start w:val="1"/>
      <w:numFmt w:val="lowerRoman"/>
      <w:lvlText w:val="%6."/>
      <w:lvlJc w:val="right"/>
      <w:pPr>
        <w:ind w:left="3952" w:hanging="180"/>
      </w:pPr>
    </w:lvl>
    <w:lvl w:ilvl="6" w:tplc="0409000F">
      <w:start w:val="1"/>
      <w:numFmt w:val="decimal"/>
      <w:lvlText w:val="%7."/>
      <w:lvlJc w:val="left"/>
      <w:pPr>
        <w:ind w:left="4672" w:hanging="360"/>
      </w:pPr>
    </w:lvl>
    <w:lvl w:ilvl="7" w:tplc="04090019">
      <w:start w:val="1"/>
      <w:numFmt w:val="lowerLetter"/>
      <w:lvlText w:val="%8."/>
      <w:lvlJc w:val="left"/>
      <w:pPr>
        <w:ind w:left="5392" w:hanging="360"/>
      </w:pPr>
    </w:lvl>
    <w:lvl w:ilvl="8" w:tplc="0409001B">
      <w:start w:val="1"/>
      <w:numFmt w:val="lowerRoman"/>
      <w:lvlText w:val="%9."/>
      <w:lvlJc w:val="right"/>
      <w:pPr>
        <w:ind w:left="6112" w:hanging="180"/>
      </w:pPr>
    </w:lvl>
  </w:abstractNum>
  <w:abstractNum w:abstractNumId="17" w15:restartNumberingAfterBreak="0">
    <w:nsid w:val="2C893052"/>
    <w:multiLevelType w:val="hybridMultilevel"/>
    <w:tmpl w:val="2BE09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CB02308"/>
    <w:multiLevelType w:val="hybridMultilevel"/>
    <w:tmpl w:val="2C38BC5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00913CF"/>
    <w:multiLevelType w:val="hybridMultilevel"/>
    <w:tmpl w:val="21504BB4"/>
    <w:lvl w:ilvl="0" w:tplc="61AC6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886C5F"/>
    <w:multiLevelType w:val="hybridMultilevel"/>
    <w:tmpl w:val="6B228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54184"/>
    <w:multiLevelType w:val="hybridMultilevel"/>
    <w:tmpl w:val="B5EE06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BD418E"/>
    <w:multiLevelType w:val="hybridMultilevel"/>
    <w:tmpl w:val="334A098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38235B03"/>
    <w:multiLevelType w:val="hybridMultilevel"/>
    <w:tmpl w:val="2CF2B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B4578"/>
    <w:multiLevelType w:val="hybridMultilevel"/>
    <w:tmpl w:val="A2449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06235"/>
    <w:multiLevelType w:val="hybridMultilevel"/>
    <w:tmpl w:val="C010D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D16E4"/>
    <w:multiLevelType w:val="hybridMultilevel"/>
    <w:tmpl w:val="A76C68B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42B30DBC"/>
    <w:multiLevelType w:val="hybridMultilevel"/>
    <w:tmpl w:val="3F90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350B8"/>
    <w:multiLevelType w:val="hybridMultilevel"/>
    <w:tmpl w:val="ED6CC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06489"/>
    <w:multiLevelType w:val="hybridMultilevel"/>
    <w:tmpl w:val="38880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D76000"/>
    <w:multiLevelType w:val="hybridMultilevel"/>
    <w:tmpl w:val="71401D8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BE83741"/>
    <w:multiLevelType w:val="hybridMultilevel"/>
    <w:tmpl w:val="0B340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FB687A"/>
    <w:multiLevelType w:val="hybridMultilevel"/>
    <w:tmpl w:val="45820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6836F8"/>
    <w:multiLevelType w:val="hybridMultilevel"/>
    <w:tmpl w:val="F8E29B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D706F7"/>
    <w:multiLevelType w:val="hybridMultilevel"/>
    <w:tmpl w:val="BAF61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732B7"/>
    <w:multiLevelType w:val="hybridMultilevel"/>
    <w:tmpl w:val="C4EC18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7068C6"/>
    <w:multiLevelType w:val="hybridMultilevel"/>
    <w:tmpl w:val="AD9A8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664C2"/>
    <w:multiLevelType w:val="hybridMultilevel"/>
    <w:tmpl w:val="65C22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D086C"/>
    <w:multiLevelType w:val="hybridMultilevel"/>
    <w:tmpl w:val="71507762"/>
    <w:lvl w:ilvl="0" w:tplc="0206EB94">
      <w:start w:val="1"/>
      <w:numFmt w:val="decimal"/>
      <w:lvlText w:val="%1."/>
      <w:lvlJc w:val="left"/>
      <w:pPr>
        <w:ind w:left="5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7531FF"/>
    <w:multiLevelType w:val="hybridMultilevel"/>
    <w:tmpl w:val="83EEAE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3D3545"/>
    <w:multiLevelType w:val="hybridMultilevel"/>
    <w:tmpl w:val="C910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16671"/>
    <w:multiLevelType w:val="hybridMultilevel"/>
    <w:tmpl w:val="93F82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1138D"/>
    <w:multiLevelType w:val="hybridMultilevel"/>
    <w:tmpl w:val="684817A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 w15:restartNumberingAfterBreak="0">
    <w:nsid w:val="78633158"/>
    <w:multiLevelType w:val="hybridMultilevel"/>
    <w:tmpl w:val="49DA9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21ED6"/>
    <w:multiLevelType w:val="hybridMultilevel"/>
    <w:tmpl w:val="66CC29C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 w15:restartNumberingAfterBreak="0">
    <w:nsid w:val="790D3DB4"/>
    <w:multiLevelType w:val="hybridMultilevel"/>
    <w:tmpl w:val="BE38F5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164976"/>
    <w:multiLevelType w:val="hybridMultilevel"/>
    <w:tmpl w:val="06F65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A680E"/>
    <w:multiLevelType w:val="hybridMultilevel"/>
    <w:tmpl w:val="D93ED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232825">
    <w:abstractNumId w:val="40"/>
  </w:num>
  <w:num w:numId="2" w16cid:durableId="882443773">
    <w:abstractNumId w:val="32"/>
  </w:num>
  <w:num w:numId="3" w16cid:durableId="1145127804">
    <w:abstractNumId w:val="16"/>
  </w:num>
  <w:num w:numId="4" w16cid:durableId="1791701937">
    <w:abstractNumId w:val="13"/>
  </w:num>
  <w:num w:numId="5" w16cid:durableId="1849980538">
    <w:abstractNumId w:val="0"/>
  </w:num>
  <w:num w:numId="6" w16cid:durableId="1895501856">
    <w:abstractNumId w:val="1"/>
  </w:num>
  <w:num w:numId="7" w16cid:durableId="332343704">
    <w:abstractNumId w:val="2"/>
  </w:num>
  <w:num w:numId="8" w16cid:durableId="1752390810">
    <w:abstractNumId w:val="3"/>
  </w:num>
  <w:num w:numId="9" w16cid:durableId="1542090569">
    <w:abstractNumId w:val="36"/>
  </w:num>
  <w:num w:numId="10" w16cid:durableId="1684628949">
    <w:abstractNumId w:val="23"/>
  </w:num>
  <w:num w:numId="11" w16cid:durableId="1379861402">
    <w:abstractNumId w:val="10"/>
  </w:num>
  <w:num w:numId="12" w16cid:durableId="474299044">
    <w:abstractNumId w:val="45"/>
  </w:num>
  <w:num w:numId="13" w16cid:durableId="1807506728">
    <w:abstractNumId w:val="21"/>
  </w:num>
  <w:num w:numId="14" w16cid:durableId="877936754">
    <w:abstractNumId w:val="17"/>
  </w:num>
  <w:num w:numId="15" w16cid:durableId="2074690669">
    <w:abstractNumId w:val="19"/>
  </w:num>
  <w:num w:numId="16" w16cid:durableId="1020934934">
    <w:abstractNumId w:val="43"/>
  </w:num>
  <w:num w:numId="17" w16cid:durableId="1733388068">
    <w:abstractNumId w:val="27"/>
  </w:num>
  <w:num w:numId="18" w16cid:durableId="868834638">
    <w:abstractNumId w:val="47"/>
  </w:num>
  <w:num w:numId="19" w16cid:durableId="879122783">
    <w:abstractNumId w:val="38"/>
  </w:num>
  <w:num w:numId="20" w16cid:durableId="1090934234">
    <w:abstractNumId w:val="34"/>
  </w:num>
  <w:num w:numId="21" w16cid:durableId="2094037543">
    <w:abstractNumId w:val="6"/>
  </w:num>
  <w:num w:numId="22" w16cid:durableId="1778520156">
    <w:abstractNumId w:val="33"/>
  </w:num>
  <w:num w:numId="23" w16cid:durableId="1455096249">
    <w:abstractNumId w:val="28"/>
  </w:num>
  <w:num w:numId="24" w16cid:durableId="1185708566">
    <w:abstractNumId w:val="39"/>
  </w:num>
  <w:num w:numId="25" w16cid:durableId="1322388696">
    <w:abstractNumId w:val="41"/>
  </w:num>
  <w:num w:numId="26" w16cid:durableId="271401164">
    <w:abstractNumId w:val="9"/>
  </w:num>
  <w:num w:numId="27" w16cid:durableId="863400258">
    <w:abstractNumId w:val="20"/>
  </w:num>
  <w:num w:numId="28" w16cid:durableId="30542156">
    <w:abstractNumId w:val="35"/>
  </w:num>
  <w:num w:numId="29" w16cid:durableId="178007304">
    <w:abstractNumId w:val="31"/>
  </w:num>
  <w:num w:numId="30" w16cid:durableId="1175728625">
    <w:abstractNumId w:val="18"/>
  </w:num>
  <w:num w:numId="31" w16cid:durableId="1996911565">
    <w:abstractNumId w:val="26"/>
  </w:num>
  <w:num w:numId="32" w16cid:durableId="1700817293">
    <w:abstractNumId w:val="7"/>
  </w:num>
  <w:num w:numId="33" w16cid:durableId="1152720407">
    <w:abstractNumId w:val="8"/>
  </w:num>
  <w:num w:numId="34" w16cid:durableId="90247206">
    <w:abstractNumId w:val="25"/>
  </w:num>
  <w:num w:numId="35" w16cid:durableId="1073895562">
    <w:abstractNumId w:val="37"/>
  </w:num>
  <w:num w:numId="36" w16cid:durableId="1655793484">
    <w:abstractNumId w:val="12"/>
  </w:num>
  <w:num w:numId="37" w16cid:durableId="1327587140">
    <w:abstractNumId w:val="5"/>
  </w:num>
  <w:num w:numId="38" w16cid:durableId="637154406">
    <w:abstractNumId w:val="42"/>
  </w:num>
  <w:num w:numId="39" w16cid:durableId="359207402">
    <w:abstractNumId w:val="44"/>
  </w:num>
  <w:num w:numId="40" w16cid:durableId="1315717899">
    <w:abstractNumId w:val="29"/>
  </w:num>
  <w:num w:numId="41" w16cid:durableId="1373772224">
    <w:abstractNumId w:val="4"/>
  </w:num>
  <w:num w:numId="42" w16cid:durableId="1918051174">
    <w:abstractNumId w:val="24"/>
  </w:num>
  <w:num w:numId="43" w16cid:durableId="1880967697">
    <w:abstractNumId w:val="15"/>
  </w:num>
  <w:num w:numId="44" w16cid:durableId="152377607">
    <w:abstractNumId w:val="30"/>
  </w:num>
  <w:num w:numId="45" w16cid:durableId="1135678007">
    <w:abstractNumId w:val="46"/>
  </w:num>
  <w:num w:numId="46" w16cid:durableId="1808932175">
    <w:abstractNumId w:val="11"/>
  </w:num>
  <w:num w:numId="47" w16cid:durableId="1314796975">
    <w:abstractNumId w:val="22"/>
  </w:num>
  <w:num w:numId="48" w16cid:durableId="3866890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3D"/>
    <w:rsid w:val="0000074E"/>
    <w:rsid w:val="00002788"/>
    <w:rsid w:val="00004A8C"/>
    <w:rsid w:val="00004E48"/>
    <w:rsid w:val="0001287C"/>
    <w:rsid w:val="000263BC"/>
    <w:rsid w:val="00027D6F"/>
    <w:rsid w:val="0003105E"/>
    <w:rsid w:val="000329DC"/>
    <w:rsid w:val="000342E2"/>
    <w:rsid w:val="00034B1E"/>
    <w:rsid w:val="00052720"/>
    <w:rsid w:val="000558D0"/>
    <w:rsid w:val="000606FD"/>
    <w:rsid w:val="00060F46"/>
    <w:rsid w:val="000612EA"/>
    <w:rsid w:val="00074909"/>
    <w:rsid w:val="00074E1C"/>
    <w:rsid w:val="00076B48"/>
    <w:rsid w:val="0008470C"/>
    <w:rsid w:val="00093F6E"/>
    <w:rsid w:val="000B2A98"/>
    <w:rsid w:val="000B617A"/>
    <w:rsid w:val="000B624D"/>
    <w:rsid w:val="000B6CA1"/>
    <w:rsid w:val="000C434C"/>
    <w:rsid w:val="000D13E3"/>
    <w:rsid w:val="000F1B51"/>
    <w:rsid w:val="0010078A"/>
    <w:rsid w:val="001107C0"/>
    <w:rsid w:val="00113F9B"/>
    <w:rsid w:val="00143F92"/>
    <w:rsid w:val="0014577E"/>
    <w:rsid w:val="00147960"/>
    <w:rsid w:val="00170028"/>
    <w:rsid w:val="001767BD"/>
    <w:rsid w:val="00177F8C"/>
    <w:rsid w:val="00186B7B"/>
    <w:rsid w:val="00187F9A"/>
    <w:rsid w:val="00187FF2"/>
    <w:rsid w:val="001979C1"/>
    <w:rsid w:val="001A2D69"/>
    <w:rsid w:val="001B677C"/>
    <w:rsid w:val="001C1E90"/>
    <w:rsid w:val="001D2CBF"/>
    <w:rsid w:val="001D493B"/>
    <w:rsid w:val="001D5FC7"/>
    <w:rsid w:val="001E6732"/>
    <w:rsid w:val="001F5222"/>
    <w:rsid w:val="001F688D"/>
    <w:rsid w:val="001F7984"/>
    <w:rsid w:val="002200FB"/>
    <w:rsid w:val="002266F1"/>
    <w:rsid w:val="00227A21"/>
    <w:rsid w:val="00231D47"/>
    <w:rsid w:val="002347A1"/>
    <w:rsid w:val="00253FFF"/>
    <w:rsid w:val="00254DA2"/>
    <w:rsid w:val="0025736A"/>
    <w:rsid w:val="00260740"/>
    <w:rsid w:val="002661A5"/>
    <w:rsid w:val="002741FF"/>
    <w:rsid w:val="00274582"/>
    <w:rsid w:val="00275DEA"/>
    <w:rsid w:val="0028578F"/>
    <w:rsid w:val="002860A8"/>
    <w:rsid w:val="00287E94"/>
    <w:rsid w:val="00291394"/>
    <w:rsid w:val="0029193D"/>
    <w:rsid w:val="00291CD7"/>
    <w:rsid w:val="002932B2"/>
    <w:rsid w:val="002A23CE"/>
    <w:rsid w:val="002A3D97"/>
    <w:rsid w:val="002A3EE7"/>
    <w:rsid w:val="002A44FE"/>
    <w:rsid w:val="002A53C0"/>
    <w:rsid w:val="002A7E25"/>
    <w:rsid w:val="002B2740"/>
    <w:rsid w:val="002B27AD"/>
    <w:rsid w:val="002C1035"/>
    <w:rsid w:val="002C2BA5"/>
    <w:rsid w:val="002C6DB4"/>
    <w:rsid w:val="002D77BC"/>
    <w:rsid w:val="002E0DCE"/>
    <w:rsid w:val="002F1C72"/>
    <w:rsid w:val="002F37B1"/>
    <w:rsid w:val="002F3A34"/>
    <w:rsid w:val="003068D7"/>
    <w:rsid w:val="00310D0F"/>
    <w:rsid w:val="003144E4"/>
    <w:rsid w:val="00321B29"/>
    <w:rsid w:val="00327634"/>
    <w:rsid w:val="00334A5E"/>
    <w:rsid w:val="003375DC"/>
    <w:rsid w:val="003546A5"/>
    <w:rsid w:val="003572BA"/>
    <w:rsid w:val="00360E3F"/>
    <w:rsid w:val="00367559"/>
    <w:rsid w:val="003716E0"/>
    <w:rsid w:val="00372C5A"/>
    <w:rsid w:val="0038008C"/>
    <w:rsid w:val="00380EC3"/>
    <w:rsid w:val="003850FC"/>
    <w:rsid w:val="00390285"/>
    <w:rsid w:val="003A1996"/>
    <w:rsid w:val="003A209A"/>
    <w:rsid w:val="003C311E"/>
    <w:rsid w:val="003D0C5D"/>
    <w:rsid w:val="003D2501"/>
    <w:rsid w:val="003D4054"/>
    <w:rsid w:val="003E3858"/>
    <w:rsid w:val="003E4438"/>
    <w:rsid w:val="003F6C99"/>
    <w:rsid w:val="00401EB2"/>
    <w:rsid w:val="004063C1"/>
    <w:rsid w:val="00417D77"/>
    <w:rsid w:val="00422EDC"/>
    <w:rsid w:val="0043004B"/>
    <w:rsid w:val="004303A6"/>
    <w:rsid w:val="00430F6E"/>
    <w:rsid w:val="00445B9D"/>
    <w:rsid w:val="004509D1"/>
    <w:rsid w:val="00457FD9"/>
    <w:rsid w:val="004674E5"/>
    <w:rsid w:val="00471065"/>
    <w:rsid w:val="0047359E"/>
    <w:rsid w:val="0048263B"/>
    <w:rsid w:val="00483F83"/>
    <w:rsid w:val="00485ECC"/>
    <w:rsid w:val="00487B88"/>
    <w:rsid w:val="0049284B"/>
    <w:rsid w:val="00492895"/>
    <w:rsid w:val="004936DB"/>
    <w:rsid w:val="00494518"/>
    <w:rsid w:val="004A355A"/>
    <w:rsid w:val="004A4728"/>
    <w:rsid w:val="004B0000"/>
    <w:rsid w:val="004B3FDB"/>
    <w:rsid w:val="004C18CF"/>
    <w:rsid w:val="004D1C6C"/>
    <w:rsid w:val="004E3481"/>
    <w:rsid w:val="004E48F9"/>
    <w:rsid w:val="004E5C6C"/>
    <w:rsid w:val="004F5A0D"/>
    <w:rsid w:val="0050025C"/>
    <w:rsid w:val="00500520"/>
    <w:rsid w:val="00502039"/>
    <w:rsid w:val="00503939"/>
    <w:rsid w:val="005161E5"/>
    <w:rsid w:val="005200F2"/>
    <w:rsid w:val="00535AF3"/>
    <w:rsid w:val="00541115"/>
    <w:rsid w:val="005419A2"/>
    <w:rsid w:val="00544FCE"/>
    <w:rsid w:val="00545DA9"/>
    <w:rsid w:val="005548ED"/>
    <w:rsid w:val="00556D0B"/>
    <w:rsid w:val="00557845"/>
    <w:rsid w:val="00564B90"/>
    <w:rsid w:val="005672EF"/>
    <w:rsid w:val="00581645"/>
    <w:rsid w:val="005850A5"/>
    <w:rsid w:val="00590350"/>
    <w:rsid w:val="00590C3D"/>
    <w:rsid w:val="005979A5"/>
    <w:rsid w:val="005B37F8"/>
    <w:rsid w:val="005B54F8"/>
    <w:rsid w:val="005D3484"/>
    <w:rsid w:val="005D5433"/>
    <w:rsid w:val="005D5853"/>
    <w:rsid w:val="005D5922"/>
    <w:rsid w:val="005D77AC"/>
    <w:rsid w:val="005E2B7B"/>
    <w:rsid w:val="005E5307"/>
    <w:rsid w:val="005F2617"/>
    <w:rsid w:val="006008DA"/>
    <w:rsid w:val="0060657F"/>
    <w:rsid w:val="00613090"/>
    <w:rsid w:val="00633C22"/>
    <w:rsid w:val="00640105"/>
    <w:rsid w:val="00642274"/>
    <w:rsid w:val="006449F9"/>
    <w:rsid w:val="00650EED"/>
    <w:rsid w:val="006528FF"/>
    <w:rsid w:val="00652FAE"/>
    <w:rsid w:val="00662B23"/>
    <w:rsid w:val="00665308"/>
    <w:rsid w:val="00671B70"/>
    <w:rsid w:val="006750D0"/>
    <w:rsid w:val="00684DA3"/>
    <w:rsid w:val="006952FD"/>
    <w:rsid w:val="006A3348"/>
    <w:rsid w:val="006B1F9C"/>
    <w:rsid w:val="006B2516"/>
    <w:rsid w:val="006B43EF"/>
    <w:rsid w:val="006B5E0C"/>
    <w:rsid w:val="006C116E"/>
    <w:rsid w:val="006C6890"/>
    <w:rsid w:val="006E33F0"/>
    <w:rsid w:val="006E3796"/>
    <w:rsid w:val="00700C90"/>
    <w:rsid w:val="007038FA"/>
    <w:rsid w:val="00704313"/>
    <w:rsid w:val="007237AF"/>
    <w:rsid w:val="00723B54"/>
    <w:rsid w:val="0072403B"/>
    <w:rsid w:val="007374AA"/>
    <w:rsid w:val="0074184A"/>
    <w:rsid w:val="00743359"/>
    <w:rsid w:val="00743793"/>
    <w:rsid w:val="00745A0A"/>
    <w:rsid w:val="00756972"/>
    <w:rsid w:val="0076073A"/>
    <w:rsid w:val="00764FC9"/>
    <w:rsid w:val="007653DC"/>
    <w:rsid w:val="00773ECD"/>
    <w:rsid w:val="00776128"/>
    <w:rsid w:val="007833A2"/>
    <w:rsid w:val="00790CF7"/>
    <w:rsid w:val="00793479"/>
    <w:rsid w:val="00793FA3"/>
    <w:rsid w:val="00794749"/>
    <w:rsid w:val="007958FB"/>
    <w:rsid w:val="007A4F9B"/>
    <w:rsid w:val="007C5EC1"/>
    <w:rsid w:val="007D3569"/>
    <w:rsid w:val="007D603C"/>
    <w:rsid w:val="007E20A4"/>
    <w:rsid w:val="007E259D"/>
    <w:rsid w:val="007F1CD6"/>
    <w:rsid w:val="007F2B1E"/>
    <w:rsid w:val="007F5553"/>
    <w:rsid w:val="007F6B3F"/>
    <w:rsid w:val="007F6C64"/>
    <w:rsid w:val="007F74D2"/>
    <w:rsid w:val="008024D2"/>
    <w:rsid w:val="00805B83"/>
    <w:rsid w:val="008113B3"/>
    <w:rsid w:val="00820AD9"/>
    <w:rsid w:val="00824B38"/>
    <w:rsid w:val="0083286F"/>
    <w:rsid w:val="00845FE1"/>
    <w:rsid w:val="0085020A"/>
    <w:rsid w:val="00855276"/>
    <w:rsid w:val="0085556A"/>
    <w:rsid w:val="008576DD"/>
    <w:rsid w:val="00862D1B"/>
    <w:rsid w:val="00866329"/>
    <w:rsid w:val="00894A19"/>
    <w:rsid w:val="008A3F77"/>
    <w:rsid w:val="008A5D51"/>
    <w:rsid w:val="008B3FBB"/>
    <w:rsid w:val="008B5036"/>
    <w:rsid w:val="008B56B4"/>
    <w:rsid w:val="008C4B50"/>
    <w:rsid w:val="008D1C66"/>
    <w:rsid w:val="008D5167"/>
    <w:rsid w:val="008D54A1"/>
    <w:rsid w:val="008D7D5F"/>
    <w:rsid w:val="008E7055"/>
    <w:rsid w:val="008E7B2B"/>
    <w:rsid w:val="008F03EE"/>
    <w:rsid w:val="008F12CC"/>
    <w:rsid w:val="008F1F3B"/>
    <w:rsid w:val="008F503C"/>
    <w:rsid w:val="00900F55"/>
    <w:rsid w:val="0090300D"/>
    <w:rsid w:val="0090458B"/>
    <w:rsid w:val="00905538"/>
    <w:rsid w:val="0092069C"/>
    <w:rsid w:val="009219CC"/>
    <w:rsid w:val="00921BA8"/>
    <w:rsid w:val="00925FF8"/>
    <w:rsid w:val="00930085"/>
    <w:rsid w:val="00933186"/>
    <w:rsid w:val="00941FE7"/>
    <w:rsid w:val="00950B39"/>
    <w:rsid w:val="00956727"/>
    <w:rsid w:val="009657FA"/>
    <w:rsid w:val="0097262B"/>
    <w:rsid w:val="00986CC4"/>
    <w:rsid w:val="009913AD"/>
    <w:rsid w:val="00996023"/>
    <w:rsid w:val="009A094F"/>
    <w:rsid w:val="009B54B6"/>
    <w:rsid w:val="009B6A5A"/>
    <w:rsid w:val="009C2AF5"/>
    <w:rsid w:val="009E7989"/>
    <w:rsid w:val="009F0E71"/>
    <w:rsid w:val="009F544F"/>
    <w:rsid w:val="009F79BF"/>
    <w:rsid w:val="00A0337A"/>
    <w:rsid w:val="00A0389D"/>
    <w:rsid w:val="00A03D50"/>
    <w:rsid w:val="00A0718C"/>
    <w:rsid w:val="00A2043F"/>
    <w:rsid w:val="00A20494"/>
    <w:rsid w:val="00A22416"/>
    <w:rsid w:val="00A33280"/>
    <w:rsid w:val="00A35249"/>
    <w:rsid w:val="00A40140"/>
    <w:rsid w:val="00A43783"/>
    <w:rsid w:val="00A5360A"/>
    <w:rsid w:val="00A53BFF"/>
    <w:rsid w:val="00A5438A"/>
    <w:rsid w:val="00A65FB7"/>
    <w:rsid w:val="00A83035"/>
    <w:rsid w:val="00A83EF3"/>
    <w:rsid w:val="00A90DA0"/>
    <w:rsid w:val="00AA0321"/>
    <w:rsid w:val="00AB5A92"/>
    <w:rsid w:val="00AC5960"/>
    <w:rsid w:val="00AD0DC8"/>
    <w:rsid w:val="00AD134A"/>
    <w:rsid w:val="00AE1C46"/>
    <w:rsid w:val="00AF47B4"/>
    <w:rsid w:val="00B1004E"/>
    <w:rsid w:val="00B132F9"/>
    <w:rsid w:val="00B136BD"/>
    <w:rsid w:val="00B25474"/>
    <w:rsid w:val="00B27DA6"/>
    <w:rsid w:val="00B4323E"/>
    <w:rsid w:val="00B560DA"/>
    <w:rsid w:val="00B651D3"/>
    <w:rsid w:val="00B70B73"/>
    <w:rsid w:val="00B960F1"/>
    <w:rsid w:val="00B97991"/>
    <w:rsid w:val="00BA730D"/>
    <w:rsid w:val="00BB4FB8"/>
    <w:rsid w:val="00BB799B"/>
    <w:rsid w:val="00BE31F4"/>
    <w:rsid w:val="00BF0522"/>
    <w:rsid w:val="00BF0A31"/>
    <w:rsid w:val="00C054EF"/>
    <w:rsid w:val="00C11945"/>
    <w:rsid w:val="00C14797"/>
    <w:rsid w:val="00C33FD5"/>
    <w:rsid w:val="00C353BB"/>
    <w:rsid w:val="00C362EA"/>
    <w:rsid w:val="00C36D18"/>
    <w:rsid w:val="00C4558B"/>
    <w:rsid w:val="00C47859"/>
    <w:rsid w:val="00C60629"/>
    <w:rsid w:val="00C6164B"/>
    <w:rsid w:val="00C66028"/>
    <w:rsid w:val="00C67243"/>
    <w:rsid w:val="00C80E3E"/>
    <w:rsid w:val="00C91A31"/>
    <w:rsid w:val="00C93127"/>
    <w:rsid w:val="00C956E5"/>
    <w:rsid w:val="00CA0094"/>
    <w:rsid w:val="00CA060D"/>
    <w:rsid w:val="00CA421A"/>
    <w:rsid w:val="00CA4E98"/>
    <w:rsid w:val="00CA6406"/>
    <w:rsid w:val="00CA780B"/>
    <w:rsid w:val="00CB123D"/>
    <w:rsid w:val="00CB24B5"/>
    <w:rsid w:val="00CC125E"/>
    <w:rsid w:val="00CD2571"/>
    <w:rsid w:val="00CD34FF"/>
    <w:rsid w:val="00CF0BA2"/>
    <w:rsid w:val="00CF3804"/>
    <w:rsid w:val="00D06A1F"/>
    <w:rsid w:val="00D072C9"/>
    <w:rsid w:val="00D13D26"/>
    <w:rsid w:val="00D15F62"/>
    <w:rsid w:val="00D17DBD"/>
    <w:rsid w:val="00D30C2D"/>
    <w:rsid w:val="00D3196E"/>
    <w:rsid w:val="00D31ABE"/>
    <w:rsid w:val="00D379B2"/>
    <w:rsid w:val="00D43C7F"/>
    <w:rsid w:val="00D44588"/>
    <w:rsid w:val="00D46877"/>
    <w:rsid w:val="00D52A7F"/>
    <w:rsid w:val="00D546C5"/>
    <w:rsid w:val="00D55D44"/>
    <w:rsid w:val="00D60504"/>
    <w:rsid w:val="00D63918"/>
    <w:rsid w:val="00D75808"/>
    <w:rsid w:val="00D86EE2"/>
    <w:rsid w:val="00D90E41"/>
    <w:rsid w:val="00DA42B7"/>
    <w:rsid w:val="00DA5F50"/>
    <w:rsid w:val="00DB6367"/>
    <w:rsid w:val="00DC350E"/>
    <w:rsid w:val="00DD2709"/>
    <w:rsid w:val="00DD4C0E"/>
    <w:rsid w:val="00DD507F"/>
    <w:rsid w:val="00DE3778"/>
    <w:rsid w:val="00DF396E"/>
    <w:rsid w:val="00E02002"/>
    <w:rsid w:val="00E115C5"/>
    <w:rsid w:val="00E25FD3"/>
    <w:rsid w:val="00E325C6"/>
    <w:rsid w:val="00E330EC"/>
    <w:rsid w:val="00E43CB6"/>
    <w:rsid w:val="00E43F1D"/>
    <w:rsid w:val="00E4751F"/>
    <w:rsid w:val="00E51DDF"/>
    <w:rsid w:val="00E54BF0"/>
    <w:rsid w:val="00E55C3E"/>
    <w:rsid w:val="00E62B6C"/>
    <w:rsid w:val="00E708A4"/>
    <w:rsid w:val="00E72FF8"/>
    <w:rsid w:val="00E76B14"/>
    <w:rsid w:val="00E80A0C"/>
    <w:rsid w:val="00E877F8"/>
    <w:rsid w:val="00E93985"/>
    <w:rsid w:val="00E952CD"/>
    <w:rsid w:val="00E97FDF"/>
    <w:rsid w:val="00EA53B8"/>
    <w:rsid w:val="00EA5B6F"/>
    <w:rsid w:val="00EA7357"/>
    <w:rsid w:val="00EB1160"/>
    <w:rsid w:val="00EB1CCF"/>
    <w:rsid w:val="00EC3B66"/>
    <w:rsid w:val="00EC4BF5"/>
    <w:rsid w:val="00ED6C7A"/>
    <w:rsid w:val="00ED78F4"/>
    <w:rsid w:val="00EE18F0"/>
    <w:rsid w:val="00EE49AF"/>
    <w:rsid w:val="00EF4D06"/>
    <w:rsid w:val="00EF7B92"/>
    <w:rsid w:val="00F0218E"/>
    <w:rsid w:val="00F0384F"/>
    <w:rsid w:val="00F1570E"/>
    <w:rsid w:val="00F23407"/>
    <w:rsid w:val="00F30265"/>
    <w:rsid w:val="00F34922"/>
    <w:rsid w:val="00F349D7"/>
    <w:rsid w:val="00F40C5D"/>
    <w:rsid w:val="00F43EEB"/>
    <w:rsid w:val="00F47CE3"/>
    <w:rsid w:val="00F501D2"/>
    <w:rsid w:val="00F50C45"/>
    <w:rsid w:val="00F5401D"/>
    <w:rsid w:val="00F544AC"/>
    <w:rsid w:val="00F56165"/>
    <w:rsid w:val="00F56A12"/>
    <w:rsid w:val="00F56D97"/>
    <w:rsid w:val="00F63A2F"/>
    <w:rsid w:val="00F82836"/>
    <w:rsid w:val="00F84BF9"/>
    <w:rsid w:val="00F850CE"/>
    <w:rsid w:val="00F9291D"/>
    <w:rsid w:val="00F92E11"/>
    <w:rsid w:val="00F932C2"/>
    <w:rsid w:val="00FA0817"/>
    <w:rsid w:val="00FA3B3F"/>
    <w:rsid w:val="00FA3FBA"/>
    <w:rsid w:val="00FB3DC4"/>
    <w:rsid w:val="00FB5062"/>
    <w:rsid w:val="00FD0B40"/>
    <w:rsid w:val="00FD7EEE"/>
    <w:rsid w:val="00FE71F2"/>
    <w:rsid w:val="00FF047B"/>
    <w:rsid w:val="00FF3D70"/>
    <w:rsid w:val="00FF4FD9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7A54D"/>
  <w15:docId w15:val="{B7AE4979-CC9C-4C9A-B77C-649F91A2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after="400" w:line="336" w:lineRule="auto"/>
        <w:ind w:right="2376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4EF"/>
  </w:style>
  <w:style w:type="paragraph" w:styleId="Heading1">
    <w:name w:val="heading 1"/>
    <w:basedOn w:val="Normal"/>
    <w:link w:val="Heading1Char"/>
    <w:uiPriority w:val="2"/>
    <w:qFormat/>
    <w:rsid w:val="000612EA"/>
    <w:pPr>
      <w:keepNext/>
      <w:keepLines/>
      <w:spacing w:before="360" w:after="0"/>
      <w:ind w:right="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link w:val="Heading2Char"/>
    <w:uiPriority w:val="2"/>
    <w:semiHidden/>
    <w:unhideWhenUsed/>
    <w:qFormat/>
    <w:rsid w:val="00C33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3C311E"/>
    <w:pPr>
      <w:spacing w:after="60" w:line="240" w:lineRule="auto"/>
      <w:ind w:left="29" w:right="29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480" w:after="960" w:line="240" w:lineRule="auto"/>
    </w:pPr>
    <w:rPr>
      <w:color w:val="595959" w:themeColor="text1" w:themeTint="A6"/>
      <w:kern w:val="20"/>
    </w:rPr>
  </w:style>
  <w:style w:type="character" w:customStyle="1" w:styleId="ClosingChar">
    <w:name w:val="Closing Char"/>
    <w:basedOn w:val="DefaultParagraphFont"/>
    <w:link w:val="Closing"/>
    <w:uiPriority w:val="5"/>
    <w:rsid w:val="00894A19"/>
    <w:rPr>
      <w:color w:val="595959" w:themeColor="text1" w:themeTint="A6"/>
      <w:kern w:val="20"/>
    </w:rPr>
  </w:style>
  <w:style w:type="paragraph" w:styleId="Date">
    <w:name w:val="Date"/>
    <w:basedOn w:val="Normal"/>
    <w:link w:val="DateChar"/>
    <w:uiPriority w:val="1"/>
    <w:qFormat/>
    <w:rsid w:val="00A20494"/>
    <w:pPr>
      <w:spacing w:after="40" w:line="240" w:lineRule="auto"/>
      <w:ind w:right="0"/>
    </w:pPr>
    <w:rPr>
      <w:color w:val="000000" w:themeColor="text1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894A19"/>
    <w:rPr>
      <w:color w:val="000000" w:themeColor="text1"/>
      <w:sz w:val="36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EF4623" w:themeColor="accent1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3C311E"/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customStyle="1" w:styleId="Graphic">
    <w:name w:val="Graphic"/>
    <w:basedOn w:val="Normal"/>
    <w:uiPriority w:val="12"/>
    <w:qFormat/>
    <w:rsid w:val="00ED6C7A"/>
    <w:pPr>
      <w:spacing w:after="80" w:line="240" w:lineRule="auto"/>
      <w:ind w:right="0"/>
      <w:jc w:val="center"/>
    </w:pPr>
  </w:style>
  <w:style w:type="paragraph" w:styleId="Header">
    <w:name w:val="header"/>
    <w:basedOn w:val="Normal"/>
    <w:link w:val="HeaderChar"/>
    <w:uiPriority w:val="99"/>
    <w:qFormat/>
    <w:rsid w:val="005672EF"/>
    <w:pPr>
      <w:spacing w:after="40" w:line="240" w:lineRule="auto"/>
      <w:ind w:right="0"/>
      <w:jc w:val="right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5672EF"/>
    <w:rPr>
      <w:sz w:val="36"/>
    </w:rPr>
  </w:style>
  <w:style w:type="character" w:customStyle="1" w:styleId="Heading1Char">
    <w:name w:val="Heading 1 Char"/>
    <w:basedOn w:val="DefaultParagraphFont"/>
    <w:link w:val="Heading1"/>
    <w:uiPriority w:val="2"/>
    <w:rsid w:val="000612EA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semiHidden/>
    <w:rsid w:val="00894A19"/>
    <w:rPr>
      <w:rFonts w:asciiTheme="majorHAnsi" w:eastAsiaTheme="majorEastAsia" w:hAnsiTheme="majorHAnsi" w:cstheme="majorBidi"/>
      <w:b/>
      <w:bCs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Info">
    <w:name w:val="Recipient Info"/>
    <w:basedOn w:val="Normal"/>
    <w:uiPriority w:val="3"/>
    <w:qFormat/>
    <w:rsid w:val="00A20494"/>
    <w:pPr>
      <w:spacing w:after="0" w:line="264" w:lineRule="auto"/>
      <w:ind w:right="0"/>
    </w:pPr>
    <w:rPr>
      <w:color w:val="EF4623" w:themeColor="accent1"/>
      <w:sz w:val="18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0612EA"/>
    <w:pPr>
      <w:spacing w:before="960"/>
    </w:pPr>
  </w:style>
  <w:style w:type="character" w:customStyle="1" w:styleId="SalutationChar">
    <w:name w:val="Salutation Char"/>
    <w:basedOn w:val="DefaultParagraphFont"/>
    <w:link w:val="Salutation"/>
    <w:uiPriority w:val="4"/>
    <w:rsid w:val="000612EA"/>
  </w:style>
  <w:style w:type="paragraph" w:styleId="Signature">
    <w:name w:val="Signature"/>
    <w:basedOn w:val="Normal"/>
    <w:link w:val="SignatureChar"/>
    <w:uiPriority w:val="6"/>
    <w:unhideWhenUsed/>
    <w:qFormat/>
    <w:pPr>
      <w:spacing w:before="40" w:after="40" w:line="288" w:lineRule="auto"/>
    </w:pPr>
    <w:rPr>
      <w:b/>
      <w:bCs/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6"/>
    <w:rsid w:val="00894A19"/>
    <w:rPr>
      <w:b/>
      <w:bCs/>
      <w:color w:val="595959" w:themeColor="text1" w:themeTint="A6"/>
      <w:kern w:val="20"/>
    </w:rPr>
  </w:style>
  <w:style w:type="table" w:styleId="TableGrid">
    <w:name w:val="Table Grid"/>
    <w:basedOn w:val="TableNormal"/>
    <w:uiPriority w:val="59"/>
    <w:rsid w:val="004A355A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Strong">
    <w:name w:val="Strong"/>
    <w:basedOn w:val="DefaultParagraphFont"/>
    <w:uiPriority w:val="11"/>
    <w:qFormat/>
    <w:rsid w:val="00ED6C7A"/>
    <w:rPr>
      <w:b/>
      <w:bCs/>
    </w:rPr>
  </w:style>
  <w:style w:type="paragraph" w:customStyle="1" w:styleId="SignatureDetails">
    <w:name w:val="Signature Details"/>
    <w:basedOn w:val="Normal"/>
    <w:uiPriority w:val="7"/>
    <w:qFormat/>
    <w:rsid w:val="002F37B1"/>
    <w:pPr>
      <w:spacing w:after="0"/>
    </w:pPr>
    <w:rPr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A92"/>
    <w:pPr>
      <w:spacing w:after="0" w:line="240" w:lineRule="auto"/>
      <w:ind w:left="720" w:right="0"/>
      <w:contextualSpacing/>
    </w:pPr>
    <w:rPr>
      <w:rFonts w:eastAsiaTheme="minorEastAsia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F0522"/>
    <w:pPr>
      <w:widowControl w:val="0"/>
      <w:autoSpaceDE w:val="0"/>
      <w:autoSpaceDN w:val="0"/>
      <w:spacing w:after="0" w:line="240" w:lineRule="auto"/>
      <w:ind w:right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F0522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Default">
    <w:name w:val="Default"/>
    <w:rsid w:val="00652FAE"/>
    <w:pPr>
      <w:autoSpaceDE w:val="0"/>
      <w:autoSpaceDN w:val="0"/>
      <w:adjustRightInd w:val="0"/>
      <w:spacing w:after="0" w:line="240" w:lineRule="auto"/>
      <w:ind w:righ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219.66.7\Shared%20Data\Users\pmccarthy\Custom%20Office%20Templates\Blank%20Letterhead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554C1298CA44FAAD66B05289E90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CB62C-D086-4C05-9A85-C3A56362BD46}"/>
      </w:docPartPr>
      <w:docPartBody>
        <w:p w:rsidR="003B5C23" w:rsidRDefault="003B5C23">
          <w:pPr>
            <w:pStyle w:val="E8554C1298CA44FAAD66B05289E903F5"/>
          </w:pPr>
          <w:r w:rsidRPr="001F27BB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C23"/>
    <w:rsid w:val="00037D79"/>
    <w:rsid w:val="002047E1"/>
    <w:rsid w:val="002070CF"/>
    <w:rsid w:val="002B07EA"/>
    <w:rsid w:val="002E0415"/>
    <w:rsid w:val="0032561C"/>
    <w:rsid w:val="003B5C23"/>
    <w:rsid w:val="00465EA4"/>
    <w:rsid w:val="004D2A52"/>
    <w:rsid w:val="00522EED"/>
    <w:rsid w:val="009F6FDA"/>
    <w:rsid w:val="00C4731E"/>
    <w:rsid w:val="00E61931"/>
    <w:rsid w:val="00FB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554C1298CA44FAAD66B05289E903F5">
    <w:name w:val="E8554C1298CA44FAAD66B05289E90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B38777-F18A-4369-B6FD-4FDF8FA0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Letterhead1</Template>
  <TotalTime>9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Moracco</dc:creator>
  <cp:keywords/>
  <cp:lastModifiedBy>Jennifer Scafidi</cp:lastModifiedBy>
  <cp:revision>7</cp:revision>
  <cp:lastPrinted>2024-05-03T15:20:00Z</cp:lastPrinted>
  <dcterms:created xsi:type="dcterms:W3CDTF">2024-04-30T12:14:00Z</dcterms:created>
  <dcterms:modified xsi:type="dcterms:W3CDTF">2024-05-07T12:00:00Z</dcterms:modified>
  <cp:version/>
</cp:coreProperties>
</file>