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89865" w14:textId="6760EB46" w:rsidR="002D77BC" w:rsidRDefault="0048263B">
      <w:r>
        <w:rPr>
          <w:b/>
          <w:noProof/>
          <w:sz w:val="72"/>
          <w:szCs w:val="84"/>
          <w:lang w:eastAsia="en-US"/>
        </w:rPr>
        <w:drawing>
          <wp:anchor distT="0" distB="0" distL="114300" distR="114300" simplePos="0" relativeHeight="251660288" behindDoc="0" locked="0" layoutInCell="1" allowOverlap="1" wp14:anchorId="621C0FC9" wp14:editId="2B93EDDE">
            <wp:simplePos x="0" y="0"/>
            <wp:positionH relativeFrom="margin">
              <wp:posOffset>249555</wp:posOffset>
            </wp:positionH>
            <wp:positionV relativeFrom="paragraph">
              <wp:posOffset>-488950</wp:posOffset>
            </wp:positionV>
            <wp:extent cx="1381125" cy="13811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lageofEastSyracuse-OneColor-Black-PM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0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520"/>
        <w:gridCol w:w="20"/>
        <w:gridCol w:w="8618"/>
      </w:tblGrid>
      <w:tr w:rsidR="00C956E5" w14:paraId="48C1A7CC" w14:textId="77777777" w:rsidTr="00671B70">
        <w:trPr>
          <w:trHeight w:hRule="exact" w:val="1602"/>
        </w:trPr>
        <w:tc>
          <w:tcPr>
            <w:tcW w:w="1129" w:type="pct"/>
            <w:vAlign w:val="bottom"/>
          </w:tcPr>
          <w:p w14:paraId="28AB44A4" w14:textId="4CF2FDFD" w:rsidR="004C18CF" w:rsidRPr="00E76B14" w:rsidRDefault="004C18CF" w:rsidP="001F7984">
            <w:pPr>
              <w:pStyle w:val="Date"/>
              <w:spacing w:after="0"/>
            </w:pPr>
          </w:p>
        </w:tc>
        <w:tc>
          <w:tcPr>
            <w:tcW w:w="9" w:type="pct"/>
            <w:shd w:val="clear" w:color="auto" w:fill="auto"/>
            <w:vAlign w:val="bottom"/>
          </w:tcPr>
          <w:p w14:paraId="4D751B46" w14:textId="77777777" w:rsidR="00C956E5" w:rsidRDefault="00C956E5"/>
        </w:tc>
        <w:tc>
          <w:tcPr>
            <w:tcW w:w="3862" w:type="pct"/>
            <w:vAlign w:val="bottom"/>
          </w:tcPr>
          <w:p w14:paraId="20A42226" w14:textId="77777777" w:rsidR="00C956E5" w:rsidRPr="00D52A7F" w:rsidRDefault="006750D0" w:rsidP="0048263B">
            <w:pPr>
              <w:pStyle w:val="Date"/>
              <w:jc w:val="center"/>
              <w:rPr>
                <w:rFonts w:ascii="Script MT Bold" w:hAnsi="Script MT Bold"/>
                <w:bCs/>
                <w:sz w:val="56"/>
              </w:rPr>
            </w:pPr>
            <w:r w:rsidRPr="00D52A7F">
              <w:rPr>
                <w:rFonts w:ascii="Script MT Bold" w:hAnsi="Script MT Bold"/>
                <w:bCs/>
                <w:sz w:val="56"/>
              </w:rPr>
              <w:t>Village of East Syracuse</w:t>
            </w:r>
          </w:p>
          <w:p w14:paraId="53BEDDDA" w14:textId="77777777" w:rsidR="005161E5" w:rsidRPr="00D52A7F" w:rsidRDefault="005161E5" w:rsidP="00D52A7F">
            <w:pPr>
              <w:pStyle w:val="Date"/>
              <w:jc w:val="center"/>
              <w:rPr>
                <w:rFonts w:ascii="Script MT Bold" w:hAnsi="Script MT Bold"/>
                <w:sz w:val="28"/>
              </w:rPr>
            </w:pPr>
            <w:r w:rsidRPr="00D52A7F">
              <w:rPr>
                <w:rFonts w:ascii="Script MT Bold" w:hAnsi="Script MT Bold"/>
                <w:sz w:val="28"/>
              </w:rPr>
              <w:t>204 North Center Street, East Syracuse, NY 13057</w:t>
            </w:r>
          </w:p>
          <w:p w14:paraId="5C51CA10" w14:textId="77777777" w:rsidR="006750D0" w:rsidRPr="005161E5" w:rsidRDefault="005161E5" w:rsidP="006750D0">
            <w:pPr>
              <w:pStyle w:val="Date"/>
              <w:jc w:val="center"/>
              <w:rPr>
                <w:sz w:val="28"/>
                <w:szCs w:val="28"/>
              </w:rPr>
            </w:pPr>
            <w:r w:rsidRPr="00D52A7F">
              <w:rPr>
                <w:rFonts w:ascii="Script MT Bold" w:hAnsi="Script MT Bold"/>
                <w:sz w:val="28"/>
                <w:szCs w:val="28"/>
              </w:rPr>
              <w:t>Tel: 315-437-3541 Fax: 315-463-2150</w:t>
            </w:r>
          </w:p>
        </w:tc>
      </w:tr>
      <w:tr w:rsidR="00941FE7" w14:paraId="3E58754C" w14:textId="77777777" w:rsidTr="00D52A7F">
        <w:trPr>
          <w:trHeight w:hRule="exact" w:val="50"/>
        </w:trPr>
        <w:tc>
          <w:tcPr>
            <w:tcW w:w="1129" w:type="pct"/>
            <w:shd w:val="clear" w:color="auto" w:fill="000000" w:themeFill="text1"/>
            <w:vAlign w:val="bottom"/>
          </w:tcPr>
          <w:p w14:paraId="484F0ABC" w14:textId="77777777" w:rsidR="00941FE7" w:rsidRDefault="00941FE7" w:rsidP="00941FE7"/>
        </w:tc>
        <w:tc>
          <w:tcPr>
            <w:tcW w:w="9" w:type="pct"/>
            <w:shd w:val="clear" w:color="auto" w:fill="auto"/>
            <w:vAlign w:val="bottom"/>
          </w:tcPr>
          <w:p w14:paraId="1B5BAF08" w14:textId="77777777" w:rsidR="00941FE7" w:rsidRDefault="00941FE7" w:rsidP="00941FE7"/>
        </w:tc>
        <w:tc>
          <w:tcPr>
            <w:tcW w:w="3862" w:type="pct"/>
            <w:shd w:val="clear" w:color="auto" w:fill="000000" w:themeFill="text1"/>
            <w:vAlign w:val="bottom"/>
          </w:tcPr>
          <w:p w14:paraId="27568C7E" w14:textId="77777777" w:rsidR="00941FE7" w:rsidRDefault="00941FE7" w:rsidP="00941FE7"/>
        </w:tc>
      </w:tr>
      <w:tr w:rsidR="005672EF" w:rsidRPr="004674E5" w14:paraId="287E5454" w14:textId="77777777" w:rsidTr="00D52A7F">
        <w:tc>
          <w:tcPr>
            <w:tcW w:w="1129" w:type="pct"/>
            <w:shd w:val="clear" w:color="auto" w:fill="auto"/>
          </w:tcPr>
          <w:p w14:paraId="6298AEF0" w14:textId="51956D79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sdt>
            <w:sdtPr>
              <w:rPr>
                <w:rFonts w:ascii="Script MT Bold" w:hAnsi="Script MT Bold" w:cs="Arial"/>
                <w:color w:val="auto"/>
                <w:sz w:val="24"/>
                <w:szCs w:val="24"/>
              </w:rPr>
              <w:id w:val="62911666"/>
              <w:placeholder>
                <w:docPart w:val="E8554C1298CA44FAAD66B05289E903F5"/>
              </w:placeholder>
              <w:docPartList>
                <w:docPartGallery w:val="Quick Parts"/>
              </w:docPartList>
            </w:sdtPr>
            <w:sdtEndPr>
              <w:rPr>
                <w:rFonts w:ascii="Calisto MT" w:hAnsi="Calisto MT"/>
              </w:rPr>
            </w:sdtEndPr>
            <w:sdtContent>
              <w:p w14:paraId="167C0E39" w14:textId="1D10C4F2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Mayor</w:t>
                </w:r>
              </w:p>
              <w:p w14:paraId="303A5CCD" w14:textId="6A962948" w:rsidR="005161E5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Lorene Dadey</w:t>
                </w:r>
              </w:p>
              <w:p w14:paraId="4A06F1E0" w14:textId="30CD4B9B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779EA35" w14:textId="49FF6F62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Deputy Mayor</w:t>
                </w:r>
              </w:p>
              <w:p w14:paraId="7772B180" w14:textId="33FA7DD3" w:rsidR="005161E5" w:rsidRPr="00745A0A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Mary Albanese</w:t>
                </w:r>
              </w:p>
              <w:p w14:paraId="0E64BADA" w14:textId="77777777" w:rsidR="00113F9B" w:rsidRPr="00745A0A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61076E9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Trustees</w:t>
                </w:r>
              </w:p>
              <w:p w14:paraId="353E2AD4" w14:textId="4F89E7C4" w:rsidR="00113F9B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Carol Para</w:t>
                </w:r>
              </w:p>
              <w:p w14:paraId="34528F55" w14:textId="3C4C51CE" w:rsidR="00FE71F2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Shawn Plourde</w:t>
                </w:r>
              </w:p>
              <w:p w14:paraId="143404FE" w14:textId="4DEF5AFD" w:rsidR="00FE71F2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Bern</w:t>
                </w:r>
                <w:r w:rsidR="00372C5A"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ard</w:t>
                </w: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 xml:space="preserve"> Ment</w:t>
                </w:r>
              </w:p>
              <w:p w14:paraId="43B5C0D8" w14:textId="77777777" w:rsidR="00113F9B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4ADEDF01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Justice</w:t>
                </w:r>
              </w:p>
              <w:p w14:paraId="631E0E24" w14:textId="2450604D" w:rsidR="005161E5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Robert Jokl</w:t>
                </w:r>
              </w:p>
              <w:p w14:paraId="131160AF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1CB6D8BE" w14:textId="67FB9F61" w:rsidR="005161E5" w:rsidRPr="00745A0A" w:rsidRDefault="00113F9B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 xml:space="preserve">Village </w:t>
                </w:r>
                <w:r w:rsidR="005161E5"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Clerk</w:t>
                </w:r>
              </w:p>
              <w:p w14:paraId="4759AC06" w14:textId="558F1BA4" w:rsidR="005161E5" w:rsidRPr="00745A0A" w:rsidRDefault="00027D6F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Jennifer Scafidi</w:t>
                </w:r>
              </w:p>
              <w:p w14:paraId="00BE3492" w14:textId="77777777" w:rsidR="00027D6F" w:rsidRPr="00745A0A" w:rsidRDefault="00027D6F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5629447C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Parks &amp; Recreation</w:t>
                </w:r>
              </w:p>
              <w:p w14:paraId="08352EE1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Thomas Richardson</w:t>
                </w:r>
              </w:p>
              <w:p w14:paraId="7B541B71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64ADB69C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DPW Superintendent</w:t>
                </w:r>
              </w:p>
              <w:p w14:paraId="7743628C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Randy Hughson</w:t>
                </w:r>
              </w:p>
              <w:p w14:paraId="6F2899EE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3A63015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Code Enforcement</w:t>
                </w:r>
              </w:p>
              <w:p w14:paraId="198F4968" w14:textId="5B9EDA36" w:rsidR="005161E5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Chris</w:t>
                </w:r>
                <w:r w:rsidR="005161E5"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 xml:space="preserve"> Shields</w:t>
                </w:r>
              </w:p>
              <w:p w14:paraId="28FFE1F7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7B8C89A2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Fire Chief</w:t>
                </w:r>
              </w:p>
              <w:p w14:paraId="598901F0" w14:textId="52F9EADE" w:rsidR="005161E5" w:rsidRPr="00745A0A" w:rsidRDefault="00866329" w:rsidP="005672EF">
                <w:pPr>
                  <w:pStyle w:val="RecipientInfo"/>
                  <w:rPr>
                    <w:rFonts w:ascii="Calisto MT" w:hAnsi="Calisto MT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Leonard DiBello</w:t>
                </w:r>
                <w:r w:rsidR="00590C3D" w:rsidRPr="00745A0A">
                  <w:rPr>
                    <w:rFonts w:ascii="Calisto MT" w:hAnsi="Calisto MT" w:cs="Arial"/>
                    <w:color w:val="auto"/>
                    <w:sz w:val="24"/>
                    <w:szCs w:val="24"/>
                  </w:rPr>
                  <w:t xml:space="preserve"> </w:t>
                </w:r>
              </w:p>
            </w:sdtContent>
          </w:sdt>
          <w:p w14:paraId="781C3837" w14:textId="77777777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p w14:paraId="6DA582A0" w14:textId="77777777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p w14:paraId="01911CA7" w14:textId="77777777" w:rsidR="005672EF" w:rsidRPr="00745A0A" w:rsidRDefault="005672EF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</w:tc>
        <w:tc>
          <w:tcPr>
            <w:tcW w:w="9" w:type="pct"/>
            <w:shd w:val="clear" w:color="auto" w:fill="auto"/>
          </w:tcPr>
          <w:p w14:paraId="3704F521" w14:textId="77777777" w:rsidR="005672EF" w:rsidRPr="004674E5" w:rsidRDefault="005672EF" w:rsidP="005672EF">
            <w:pPr>
              <w:rPr>
                <w:rFonts w:ascii="Calisto MT" w:hAnsi="Calisto MT" w:cs="Arial"/>
                <w:sz w:val="22"/>
                <w:szCs w:val="22"/>
              </w:rPr>
            </w:pPr>
          </w:p>
        </w:tc>
        <w:tc>
          <w:tcPr>
            <w:tcW w:w="3862" w:type="pct"/>
            <w:shd w:val="clear" w:color="auto" w:fill="auto"/>
          </w:tcPr>
          <w:p w14:paraId="543CD140" w14:textId="77777777" w:rsidR="005672EF" w:rsidRPr="004674E5" w:rsidRDefault="005672EF" w:rsidP="00793FA3">
            <w:pPr>
              <w:pStyle w:val="SignatureDetails"/>
              <w:rPr>
                <w:rFonts w:ascii="Calisto MT" w:hAnsi="Calisto MT" w:cs="Arial"/>
                <w:sz w:val="24"/>
                <w:szCs w:val="24"/>
              </w:rPr>
            </w:pPr>
          </w:p>
          <w:p w14:paraId="2A1B8D89" w14:textId="77777777" w:rsidR="00FD0B40" w:rsidRPr="004674E5" w:rsidRDefault="00FD0B40" w:rsidP="00DF396E">
            <w:pPr>
              <w:spacing w:after="0" w:line="240" w:lineRule="auto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015F2750" w14:textId="77777777" w:rsidR="0025736A" w:rsidRDefault="001D493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Special Board Meeting</w:t>
            </w:r>
          </w:p>
          <w:p w14:paraId="16827215" w14:textId="77777777" w:rsidR="001D493B" w:rsidRDefault="001D493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Wednesday, April 10, 2024</w:t>
            </w:r>
          </w:p>
          <w:p w14:paraId="288FB335" w14:textId="5A17139E" w:rsidR="001D493B" w:rsidRPr="00DF396E" w:rsidRDefault="004445DD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b/>
                <w:bCs/>
                <w:sz w:val="24"/>
                <w:szCs w:val="24"/>
              </w:rPr>
              <w:t>MINUTES</w:t>
            </w:r>
          </w:p>
          <w:p w14:paraId="01707A4A" w14:textId="77777777" w:rsidR="001D493B" w:rsidRDefault="001D493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</w:p>
          <w:p w14:paraId="0A1ACF27" w14:textId="0E81C36D" w:rsidR="001D493B" w:rsidRDefault="001D493B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Present: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Mayor Dadey, Deputy Mayor Albanese, Trustee Plourde, Trustee Para, Trustee Ment</w:t>
            </w:r>
          </w:p>
          <w:p w14:paraId="668F971A" w14:textId="67630B10" w:rsidR="001D493B" w:rsidRDefault="001D493B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Also Present: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Clerk Jennifer Scafidi, Treasurer Renee Stone</w:t>
            </w:r>
          </w:p>
          <w:p w14:paraId="1999E5BB" w14:textId="4D985906" w:rsidR="001D493B" w:rsidRDefault="004445DD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Called to order at 6:04pm</w:t>
            </w:r>
          </w:p>
          <w:p w14:paraId="2F2E182C" w14:textId="58A83AF6" w:rsidR="001D493B" w:rsidRDefault="001D493B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Roll Call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</w:p>
          <w:p w14:paraId="6DC42864" w14:textId="77777777" w:rsidR="001D493B" w:rsidRDefault="001D493B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12653815" w14:textId="5E3650EE" w:rsidR="00DF396E" w:rsidRDefault="001D493B" w:rsidP="00DF396E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to approve </w:t>
            </w:r>
            <w:r w:rsidR="00DF396E">
              <w:rPr>
                <w:rFonts w:ascii="Calisto MT" w:hAnsi="Calisto MT" w:cs="Arial"/>
                <w:sz w:val="24"/>
                <w:szCs w:val="24"/>
              </w:rPr>
              <w:t xml:space="preserve">Parks and Rec Director </w:t>
            </w:r>
            <w:r>
              <w:rPr>
                <w:rFonts w:ascii="Calisto MT" w:hAnsi="Calisto MT" w:cs="Arial"/>
                <w:sz w:val="24"/>
                <w:szCs w:val="24"/>
              </w:rPr>
              <w:t>Tom Richardson to purchase a vehicle from West Herr East Syracuse Chevrolet in the amount of $18,784.00</w:t>
            </w:r>
            <w:r w:rsidR="00DF396E">
              <w:rPr>
                <w:rFonts w:ascii="Calisto MT" w:hAnsi="Calisto MT" w:cs="Arial"/>
                <w:sz w:val="24"/>
                <w:szCs w:val="24"/>
              </w:rPr>
              <w:t xml:space="preserve"> for the Parks and Rec Department.</w:t>
            </w:r>
          </w:p>
          <w:p w14:paraId="52C2394B" w14:textId="7614E1DD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Deputy Mayor Albanese</w:t>
            </w:r>
          </w:p>
          <w:p w14:paraId="4472A1CC" w14:textId="270DB8B9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Trustee Ment</w:t>
            </w:r>
          </w:p>
          <w:p w14:paraId="6C81A71D" w14:textId="5F700F6F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Polling the Board: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proofErr w:type="gramStart"/>
            <w:r w:rsidR="004445DD">
              <w:rPr>
                <w:rFonts w:ascii="Calisto MT" w:hAnsi="Calisto MT" w:cs="Arial"/>
                <w:sz w:val="24"/>
                <w:szCs w:val="24"/>
              </w:rPr>
              <w:t>Yes</w:t>
            </w:r>
            <w:proofErr w:type="gramEnd"/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    Motion Carried</w:t>
            </w:r>
          </w:p>
          <w:p w14:paraId="410EC1C1" w14:textId="77777777" w:rsidR="00DF396E" w:rsidRDefault="00DF396E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32B0FD36" w14:textId="2FFB0249" w:rsidR="00DF396E" w:rsidRDefault="00DF396E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to approve Robert Byrnes, The Wheel of E Syracuse </w:t>
            </w:r>
            <w:proofErr w:type="spellStart"/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LLC</w:t>
            </w:r>
            <w:r w:rsidR="00C6164B">
              <w:rPr>
                <w:rFonts w:ascii="Calisto MT" w:hAnsi="Calisto MT" w:cs="Arial"/>
                <w:sz w:val="24"/>
                <w:szCs w:val="24"/>
              </w:rPr>
              <w:t>,</w:t>
            </w:r>
            <w:r>
              <w:rPr>
                <w:rFonts w:ascii="Calisto MT" w:hAnsi="Calisto MT" w:cs="Arial"/>
                <w:sz w:val="24"/>
                <w:szCs w:val="24"/>
              </w:rPr>
              <w:t>owner</w:t>
            </w:r>
            <w:proofErr w:type="spellEnd"/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of the property known as Designcrete located at 223 E Manlius Street, Tax Parcel #005.-07-10.1 to move forward with his project and grant him approval of a use variance to allow him to store materials in a fenced in area. This </w:t>
            </w:r>
            <w:r w:rsidR="00C6164B">
              <w:rPr>
                <w:rFonts w:ascii="Calisto MT" w:hAnsi="Calisto MT" w:cs="Arial"/>
                <w:sz w:val="24"/>
                <w:szCs w:val="24"/>
              </w:rPr>
              <w:t>project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was approved by both the planning and zoning board.</w:t>
            </w:r>
          </w:p>
          <w:p w14:paraId="57CAED73" w14:textId="4AD96368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 Trustee Ment</w:t>
            </w:r>
          </w:p>
          <w:p w14:paraId="71D9A78D" w14:textId="63A58D6C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Trustee Plourde</w:t>
            </w:r>
          </w:p>
          <w:p w14:paraId="3FBAF265" w14:textId="0E38B4EA" w:rsidR="00DF396E" w:rsidRDefault="00DF396E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Polling the Board: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proofErr w:type="gramStart"/>
            <w:r w:rsidR="004445DD">
              <w:rPr>
                <w:rFonts w:ascii="Calisto MT" w:hAnsi="Calisto MT" w:cs="Arial"/>
                <w:sz w:val="24"/>
                <w:szCs w:val="24"/>
              </w:rPr>
              <w:t>Yes</w:t>
            </w:r>
            <w:proofErr w:type="gramEnd"/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    Motion Carried</w:t>
            </w:r>
          </w:p>
          <w:p w14:paraId="0E9D2BEF" w14:textId="77777777" w:rsidR="00DF396E" w:rsidRDefault="00DF396E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7626E522" w14:textId="66BB860D" w:rsidR="00C6164B" w:rsidRDefault="00C6164B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to approve DPW laborer Jeff Fox to receive $1.00 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>m</w:t>
            </w:r>
            <w:r>
              <w:rPr>
                <w:rFonts w:ascii="Calisto MT" w:hAnsi="Calisto MT" w:cs="Arial"/>
                <w:sz w:val="24"/>
                <w:szCs w:val="24"/>
              </w:rPr>
              <w:t>ore per hour, bringing his hourly rate to $18.00 due to passing his CDL test effective April 8, 2024.</w:t>
            </w:r>
          </w:p>
          <w:p w14:paraId="6BA654CC" w14:textId="33BCBAEC" w:rsidR="004445DD" w:rsidRDefault="00C6164B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Deputy Mayor Albanese</w:t>
            </w:r>
          </w:p>
          <w:p w14:paraId="71D7598A" w14:textId="11DF3D74" w:rsidR="00C6164B" w:rsidRDefault="00C6164B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Trustee Ment</w:t>
            </w:r>
          </w:p>
          <w:p w14:paraId="0F1CBE80" w14:textId="3C1E4B34" w:rsidR="00C6164B" w:rsidRDefault="00C6164B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Polling the Board:</w:t>
            </w:r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proofErr w:type="gramStart"/>
            <w:r w:rsidR="004445DD">
              <w:rPr>
                <w:rFonts w:ascii="Calisto MT" w:hAnsi="Calisto MT" w:cs="Arial"/>
                <w:sz w:val="24"/>
                <w:szCs w:val="24"/>
              </w:rPr>
              <w:t>Yes</w:t>
            </w:r>
            <w:proofErr w:type="gramEnd"/>
            <w:r w:rsidR="004445DD">
              <w:rPr>
                <w:rFonts w:ascii="Calisto MT" w:hAnsi="Calisto MT" w:cs="Arial"/>
                <w:sz w:val="24"/>
                <w:szCs w:val="24"/>
              </w:rPr>
              <w:t xml:space="preserve">     Motion Carried</w:t>
            </w:r>
          </w:p>
          <w:p w14:paraId="3AD4EC2C" w14:textId="77777777" w:rsidR="00792356" w:rsidRDefault="00792356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0E224E39" w14:textId="5EBAAEE8" w:rsidR="00511FD0" w:rsidRDefault="00511FD0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to schedule a </w:t>
            </w:r>
            <w:r w:rsidR="00EB4994">
              <w:rPr>
                <w:rFonts w:ascii="Calisto MT" w:hAnsi="Calisto MT" w:cs="Arial"/>
                <w:sz w:val="24"/>
                <w:szCs w:val="24"/>
              </w:rPr>
              <w:t>Special meeting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on Monday April 29, </w:t>
            </w:r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2024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at 6:00pm </w:t>
            </w:r>
            <w:r w:rsidR="00EB4994">
              <w:rPr>
                <w:rFonts w:ascii="Calisto MT" w:hAnsi="Calisto MT" w:cs="Arial"/>
                <w:sz w:val="24"/>
                <w:szCs w:val="24"/>
              </w:rPr>
              <w:t xml:space="preserve">at the Village office, 204 North Center Street 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to adopt the </w:t>
            </w:r>
            <w:r w:rsidR="00EB4994">
              <w:rPr>
                <w:rFonts w:ascii="Calisto MT" w:hAnsi="Calisto MT" w:cs="Arial"/>
                <w:sz w:val="24"/>
                <w:szCs w:val="24"/>
              </w:rPr>
              <w:t>budget for the fiscal year 2024-2025.</w:t>
            </w:r>
          </w:p>
          <w:p w14:paraId="598C2CEE" w14:textId="6BA87679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4249A6">
              <w:rPr>
                <w:rFonts w:ascii="Calisto MT" w:hAnsi="Calisto MT" w:cs="Arial"/>
                <w:sz w:val="24"/>
                <w:szCs w:val="24"/>
              </w:rPr>
              <w:t xml:space="preserve"> Deputy Mayor Albanese</w:t>
            </w:r>
          </w:p>
          <w:p w14:paraId="424FAC50" w14:textId="51EA1C0F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4249A6">
              <w:rPr>
                <w:rFonts w:ascii="Calisto MT" w:hAnsi="Calisto MT" w:cs="Arial"/>
                <w:sz w:val="24"/>
                <w:szCs w:val="24"/>
              </w:rPr>
              <w:t xml:space="preserve"> Trustee Para</w:t>
            </w:r>
          </w:p>
          <w:p w14:paraId="671C0A9B" w14:textId="083EA861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Polling the Board:</w:t>
            </w:r>
            <w:r w:rsidR="004249A6">
              <w:rPr>
                <w:rFonts w:ascii="Calisto MT" w:hAnsi="Calisto MT" w:cs="Arial"/>
                <w:sz w:val="24"/>
                <w:szCs w:val="24"/>
              </w:rPr>
              <w:t xml:space="preserve"> Yes     Motion Carried</w:t>
            </w:r>
          </w:p>
          <w:p w14:paraId="08E8FCE2" w14:textId="77777777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686E155E" w14:textId="2F5585A2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to accept the quote from Downtown Decorations for up to $20,000.00 to come out of the Contingency Account A.1990.0430 for the Christmas holiday lights.</w:t>
            </w:r>
          </w:p>
          <w:p w14:paraId="0224EBB4" w14:textId="77777777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02C69B1F" w14:textId="6A0610B3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By: Deputy Mayor Albanese</w:t>
            </w:r>
          </w:p>
          <w:p w14:paraId="0586D8C1" w14:textId="163E8F54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 Trustee Para</w:t>
            </w:r>
          </w:p>
          <w:p w14:paraId="0D709C5C" w14:textId="5F4A1C33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Polling the Board: </w:t>
            </w:r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Yes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    Motion Carried</w:t>
            </w:r>
          </w:p>
          <w:p w14:paraId="6BB4806F" w14:textId="77777777" w:rsidR="00EB4994" w:rsidRDefault="00EB4994" w:rsidP="00EB4994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5C14B325" w14:textId="77777777" w:rsidR="00EB4994" w:rsidRDefault="00EB4994" w:rsidP="001D493B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4F79C764" w14:textId="4F9E64A3" w:rsidR="004445DD" w:rsidRDefault="004445DD" w:rsidP="004445DD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Motion to Adjourn at 6:06pm by Trustee Ment</w:t>
            </w:r>
          </w:p>
          <w:p w14:paraId="7ACD13D2" w14:textId="30CC4314" w:rsidR="004445DD" w:rsidRPr="001D493B" w:rsidRDefault="004445DD" w:rsidP="004445DD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2nd By: Deputy Mayor Albanese</w:t>
            </w:r>
          </w:p>
        </w:tc>
      </w:tr>
      <w:tr w:rsidR="00BF0A31" w:rsidRPr="004674E5" w14:paraId="59E4D94D" w14:textId="77777777" w:rsidTr="00D52A7F">
        <w:tc>
          <w:tcPr>
            <w:tcW w:w="1129" w:type="pct"/>
            <w:shd w:val="clear" w:color="auto" w:fill="auto"/>
          </w:tcPr>
          <w:p w14:paraId="15B9D63E" w14:textId="77777777" w:rsidR="00BF0A31" w:rsidRPr="004674E5" w:rsidRDefault="00BF0A31" w:rsidP="005672EF">
            <w:pPr>
              <w:pStyle w:val="RecipientInf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9" w:type="pct"/>
            <w:shd w:val="clear" w:color="auto" w:fill="auto"/>
          </w:tcPr>
          <w:p w14:paraId="155CCF66" w14:textId="77777777" w:rsidR="00BF0A31" w:rsidRPr="004674E5" w:rsidRDefault="00BF0A31" w:rsidP="005672E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862" w:type="pct"/>
            <w:shd w:val="clear" w:color="auto" w:fill="auto"/>
          </w:tcPr>
          <w:p w14:paraId="248D4034" w14:textId="144E00EA" w:rsidR="003D4054" w:rsidRPr="004674E5" w:rsidRDefault="003D4054" w:rsidP="003D4054">
            <w:pPr>
              <w:pStyle w:val="SignatureDetails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57AD1FB0" w14:textId="32C73651" w:rsidR="004445DD" w:rsidRPr="004674E5" w:rsidRDefault="004445DD" w:rsidP="00925FF8">
      <w:pPr>
        <w:pStyle w:val="SignatureDetails"/>
        <w:rPr>
          <w:rFonts w:ascii="Garamond" w:hAnsi="Garamond"/>
          <w:sz w:val="22"/>
          <w:szCs w:val="22"/>
        </w:rPr>
      </w:pPr>
    </w:p>
    <w:sectPr w:rsidR="004445DD" w:rsidRPr="004674E5" w:rsidSect="00816F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432" w:bottom="432" w:left="432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6B17C" w14:textId="77777777" w:rsidR="00816FA2" w:rsidRDefault="00816FA2">
      <w:pPr>
        <w:spacing w:after="0" w:line="240" w:lineRule="auto"/>
      </w:pPr>
      <w:r>
        <w:separator/>
      </w:r>
    </w:p>
    <w:p w14:paraId="4193C40E" w14:textId="77777777" w:rsidR="00816FA2" w:rsidRDefault="00816FA2"/>
    <w:p w14:paraId="5CD5170A" w14:textId="77777777" w:rsidR="00816FA2" w:rsidRDefault="00816FA2"/>
    <w:p w14:paraId="75E1BF2F" w14:textId="77777777" w:rsidR="00816FA2" w:rsidRDefault="00816FA2"/>
    <w:p w14:paraId="70706522" w14:textId="77777777" w:rsidR="00816FA2" w:rsidRDefault="00816FA2"/>
    <w:p w14:paraId="22E4BB52" w14:textId="77777777" w:rsidR="00816FA2" w:rsidRDefault="00816FA2"/>
  </w:endnote>
  <w:endnote w:type="continuationSeparator" w:id="0">
    <w:p w14:paraId="72F6EC02" w14:textId="77777777" w:rsidR="00816FA2" w:rsidRDefault="00816FA2">
      <w:pPr>
        <w:spacing w:after="0" w:line="240" w:lineRule="auto"/>
      </w:pPr>
      <w:r>
        <w:continuationSeparator/>
      </w:r>
    </w:p>
    <w:p w14:paraId="05C8FEBE" w14:textId="77777777" w:rsidR="00816FA2" w:rsidRDefault="00816FA2"/>
    <w:p w14:paraId="0AE175CD" w14:textId="77777777" w:rsidR="00816FA2" w:rsidRDefault="00816FA2"/>
    <w:p w14:paraId="0670E47C" w14:textId="77777777" w:rsidR="00816FA2" w:rsidRDefault="00816FA2"/>
    <w:p w14:paraId="33FA2690" w14:textId="77777777" w:rsidR="00816FA2" w:rsidRDefault="00816FA2"/>
    <w:p w14:paraId="1EA64106" w14:textId="77777777" w:rsidR="00816FA2" w:rsidRDefault="00816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D38BC" w14:textId="77777777" w:rsidR="00590350" w:rsidRDefault="005903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6A85D" w14:textId="77777777" w:rsidR="00590350" w:rsidRDefault="005903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F19D6" w14:textId="77777777" w:rsidR="000606FD" w:rsidRPr="000606FD" w:rsidRDefault="000606FD" w:rsidP="000606FD">
    <w:pPr>
      <w:pStyle w:val="Footer"/>
      <w:jc w:val="center"/>
      <w:rPr>
        <w:color w:val="000000" w:themeColor="text1"/>
      </w:rPr>
    </w:pPr>
    <w:r w:rsidRPr="000606FD">
      <w:rPr>
        <w:rFonts w:ascii="Garamond" w:hAnsi="Garamond"/>
        <w:color w:val="000000" w:themeColor="text1"/>
        <w:sz w:val="28"/>
      </w:rPr>
      <w:t>WWW.VILLAGEOFEASTSYRACUSE.COM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CF943" w14:textId="77777777" w:rsidR="00816FA2" w:rsidRDefault="00816FA2">
      <w:pPr>
        <w:spacing w:after="0" w:line="240" w:lineRule="auto"/>
      </w:pPr>
      <w:r>
        <w:separator/>
      </w:r>
    </w:p>
    <w:p w14:paraId="67D36DDB" w14:textId="77777777" w:rsidR="00816FA2" w:rsidRDefault="00816FA2"/>
    <w:p w14:paraId="352A67C4" w14:textId="77777777" w:rsidR="00816FA2" w:rsidRDefault="00816FA2"/>
    <w:p w14:paraId="36DB91B0" w14:textId="77777777" w:rsidR="00816FA2" w:rsidRDefault="00816FA2"/>
    <w:p w14:paraId="2070CB5B" w14:textId="77777777" w:rsidR="00816FA2" w:rsidRDefault="00816FA2"/>
    <w:p w14:paraId="2236214D" w14:textId="77777777" w:rsidR="00816FA2" w:rsidRDefault="00816FA2"/>
  </w:footnote>
  <w:footnote w:type="continuationSeparator" w:id="0">
    <w:p w14:paraId="7F978B45" w14:textId="77777777" w:rsidR="00816FA2" w:rsidRDefault="00816FA2">
      <w:pPr>
        <w:spacing w:after="0" w:line="240" w:lineRule="auto"/>
      </w:pPr>
      <w:r>
        <w:continuationSeparator/>
      </w:r>
    </w:p>
    <w:p w14:paraId="73C6DF1B" w14:textId="77777777" w:rsidR="00816FA2" w:rsidRDefault="00816FA2"/>
    <w:p w14:paraId="2F6A178E" w14:textId="77777777" w:rsidR="00816FA2" w:rsidRDefault="00816FA2"/>
    <w:p w14:paraId="14166919" w14:textId="77777777" w:rsidR="00816FA2" w:rsidRDefault="00816FA2"/>
    <w:p w14:paraId="3ACA94A3" w14:textId="77777777" w:rsidR="00816FA2" w:rsidRDefault="00816FA2"/>
    <w:p w14:paraId="08B4FFAB" w14:textId="77777777" w:rsidR="00816FA2" w:rsidRDefault="00816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0E6D2" w14:textId="77777777" w:rsidR="005D5853" w:rsidRDefault="005D5853">
    <w:pPr>
      <w:pStyle w:val="Header"/>
    </w:pPr>
  </w:p>
  <w:p w14:paraId="0073A457" w14:textId="77777777" w:rsidR="009B6A5A" w:rsidRDefault="009B6A5A"/>
  <w:p w14:paraId="6F744ADC" w14:textId="77777777" w:rsidR="009B6A5A" w:rsidRDefault="009B6A5A"/>
  <w:p w14:paraId="5B68DA88" w14:textId="77777777" w:rsidR="009B6A5A" w:rsidRDefault="009B6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201"/>
      <w:gridCol w:w="298"/>
      <w:gridCol w:w="8877"/>
    </w:tblGrid>
    <w:tr w:rsidR="00C956E5" w14:paraId="7DFDFA04" w14:textId="77777777" w:rsidTr="00E952CD">
      <w:trPr>
        <w:trHeight w:hRule="exact" w:val="720"/>
      </w:trPr>
      <w:tc>
        <w:tcPr>
          <w:tcW w:w="2088" w:type="dxa"/>
          <w:vAlign w:val="bottom"/>
        </w:tcPr>
        <w:sdt>
          <w:sdtPr>
            <w:alias w:val="Date"/>
            <w:tag w:val="Date"/>
            <w:id w:val="44104058"/>
            <w:placeholder>
              <w:docPart w:val="E8554C1298CA44FAAD66B05289E903F5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:text w:multiLine="1"/>
          </w:sdtPr>
          <w:sdtEndPr/>
          <w:sdtContent>
            <w:p w14:paraId="3D23AE09" w14:textId="77777777" w:rsidR="00C956E5" w:rsidRPr="005D5922" w:rsidRDefault="004C18CF" w:rsidP="005D5922">
              <w:pPr>
                <w:pStyle w:val="Date"/>
              </w:pPr>
              <w:r>
                <w:t>Date</w:t>
              </w:r>
            </w:p>
          </w:sdtContent>
        </w:sdt>
      </w:tc>
      <w:tc>
        <w:tcPr>
          <w:tcW w:w="283" w:type="dxa"/>
          <w:shd w:val="clear" w:color="auto" w:fill="auto"/>
          <w:vAlign w:val="bottom"/>
        </w:tcPr>
        <w:p w14:paraId="1CD86FDB" w14:textId="77777777" w:rsidR="00C956E5" w:rsidRDefault="00C956E5"/>
      </w:tc>
      <w:tc>
        <w:tcPr>
          <w:tcW w:w="8424" w:type="dxa"/>
          <w:vAlign w:val="bottom"/>
        </w:tcPr>
        <w:p w14:paraId="3647DD35" w14:textId="77777777" w:rsidR="00C956E5" w:rsidRDefault="00D072C9" w:rsidP="005672EF">
          <w:pPr>
            <w:pStyle w:val="Header"/>
          </w:pPr>
          <w:r>
            <w:t>Pg.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170028">
            <w:rPr>
              <w:noProof/>
            </w:rPr>
            <w:t>02</w:t>
          </w:r>
          <w:r>
            <w:fldChar w:fldCharType="end"/>
          </w:r>
        </w:p>
      </w:tc>
    </w:tr>
    <w:tr w:rsidR="00C956E5" w14:paraId="5FC06DA9" w14:textId="77777777" w:rsidTr="00E952CD">
      <w:trPr>
        <w:trHeight w:hRule="exact" w:val="86"/>
      </w:trPr>
      <w:tc>
        <w:tcPr>
          <w:tcW w:w="2088" w:type="dxa"/>
          <w:shd w:val="clear" w:color="auto" w:fill="000000" w:themeFill="text1"/>
        </w:tcPr>
        <w:p w14:paraId="136D5B66" w14:textId="77777777" w:rsidR="00C956E5" w:rsidRDefault="00C956E5"/>
      </w:tc>
      <w:tc>
        <w:tcPr>
          <w:tcW w:w="283" w:type="dxa"/>
          <w:shd w:val="clear" w:color="auto" w:fill="auto"/>
        </w:tcPr>
        <w:p w14:paraId="655819EA" w14:textId="77777777" w:rsidR="00C956E5" w:rsidRDefault="00C956E5"/>
      </w:tc>
      <w:tc>
        <w:tcPr>
          <w:tcW w:w="8424" w:type="dxa"/>
          <w:shd w:val="clear" w:color="auto" w:fill="000000" w:themeFill="text1"/>
        </w:tcPr>
        <w:p w14:paraId="7FE7193E" w14:textId="77777777" w:rsidR="00C956E5" w:rsidRDefault="00C956E5"/>
      </w:tc>
    </w:tr>
  </w:tbl>
  <w:p w14:paraId="743BDC42" w14:textId="7C0F9C9E" w:rsidR="009B6A5A" w:rsidRDefault="009B6A5A" w:rsidP="00E952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1DE19" w14:textId="2182CA6E" w:rsidR="00590350" w:rsidRDefault="005903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EC16B4"/>
    <w:multiLevelType w:val="hybridMultilevel"/>
    <w:tmpl w:val="6470A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42CB9"/>
    <w:multiLevelType w:val="hybridMultilevel"/>
    <w:tmpl w:val="CEAEA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95F26"/>
    <w:multiLevelType w:val="hybridMultilevel"/>
    <w:tmpl w:val="30628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9D65F4"/>
    <w:multiLevelType w:val="hybridMultilevel"/>
    <w:tmpl w:val="202A3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F35F1"/>
    <w:multiLevelType w:val="hybridMultilevel"/>
    <w:tmpl w:val="4D460EB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56B6055"/>
    <w:multiLevelType w:val="hybridMultilevel"/>
    <w:tmpl w:val="BE4019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A74519"/>
    <w:multiLevelType w:val="hybridMultilevel"/>
    <w:tmpl w:val="49E413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678D7"/>
    <w:multiLevelType w:val="hybridMultilevel"/>
    <w:tmpl w:val="447CD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A48F5"/>
    <w:multiLevelType w:val="hybridMultilevel"/>
    <w:tmpl w:val="24541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4825EE"/>
    <w:multiLevelType w:val="hybridMultilevel"/>
    <w:tmpl w:val="5EAC5890"/>
    <w:lvl w:ilvl="0" w:tplc="DFF43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16992"/>
    <w:multiLevelType w:val="hybridMultilevel"/>
    <w:tmpl w:val="C930BD2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24D52785"/>
    <w:multiLevelType w:val="hybridMultilevel"/>
    <w:tmpl w:val="9BBE7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D34E2"/>
    <w:multiLevelType w:val="hybridMultilevel"/>
    <w:tmpl w:val="4FBC5824"/>
    <w:lvl w:ilvl="0" w:tplc="441C3762">
      <w:start w:val="1"/>
      <w:numFmt w:val="decimal"/>
      <w:lvlText w:val="%1."/>
      <w:lvlJc w:val="left"/>
      <w:pPr>
        <w:ind w:left="352" w:hanging="360"/>
      </w:pPr>
    </w:lvl>
    <w:lvl w:ilvl="1" w:tplc="04090019">
      <w:start w:val="1"/>
      <w:numFmt w:val="lowerLetter"/>
      <w:lvlText w:val="%2."/>
      <w:lvlJc w:val="left"/>
      <w:pPr>
        <w:ind w:left="1072" w:hanging="360"/>
      </w:pPr>
    </w:lvl>
    <w:lvl w:ilvl="2" w:tplc="0409001B">
      <w:start w:val="1"/>
      <w:numFmt w:val="lowerRoman"/>
      <w:lvlText w:val="%3."/>
      <w:lvlJc w:val="right"/>
      <w:pPr>
        <w:ind w:left="1792" w:hanging="180"/>
      </w:pPr>
    </w:lvl>
    <w:lvl w:ilvl="3" w:tplc="0409000F">
      <w:start w:val="1"/>
      <w:numFmt w:val="decimal"/>
      <w:lvlText w:val="%4."/>
      <w:lvlJc w:val="left"/>
      <w:pPr>
        <w:ind w:left="2512" w:hanging="360"/>
      </w:pPr>
    </w:lvl>
    <w:lvl w:ilvl="4" w:tplc="04090019">
      <w:start w:val="1"/>
      <w:numFmt w:val="lowerLetter"/>
      <w:lvlText w:val="%5."/>
      <w:lvlJc w:val="left"/>
      <w:pPr>
        <w:ind w:left="3232" w:hanging="360"/>
      </w:pPr>
    </w:lvl>
    <w:lvl w:ilvl="5" w:tplc="0409001B">
      <w:start w:val="1"/>
      <w:numFmt w:val="lowerRoman"/>
      <w:lvlText w:val="%6."/>
      <w:lvlJc w:val="right"/>
      <w:pPr>
        <w:ind w:left="3952" w:hanging="180"/>
      </w:pPr>
    </w:lvl>
    <w:lvl w:ilvl="6" w:tplc="0409000F">
      <w:start w:val="1"/>
      <w:numFmt w:val="decimal"/>
      <w:lvlText w:val="%7."/>
      <w:lvlJc w:val="left"/>
      <w:pPr>
        <w:ind w:left="4672" w:hanging="360"/>
      </w:pPr>
    </w:lvl>
    <w:lvl w:ilvl="7" w:tplc="04090019">
      <w:start w:val="1"/>
      <w:numFmt w:val="lowerLetter"/>
      <w:lvlText w:val="%8."/>
      <w:lvlJc w:val="left"/>
      <w:pPr>
        <w:ind w:left="5392" w:hanging="360"/>
      </w:pPr>
    </w:lvl>
    <w:lvl w:ilvl="8" w:tplc="0409001B">
      <w:start w:val="1"/>
      <w:numFmt w:val="lowerRoman"/>
      <w:lvlText w:val="%9."/>
      <w:lvlJc w:val="right"/>
      <w:pPr>
        <w:ind w:left="6112" w:hanging="180"/>
      </w:pPr>
    </w:lvl>
  </w:abstractNum>
  <w:abstractNum w:abstractNumId="17" w15:restartNumberingAfterBreak="0">
    <w:nsid w:val="2C893052"/>
    <w:multiLevelType w:val="hybridMultilevel"/>
    <w:tmpl w:val="2BE09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CB02308"/>
    <w:multiLevelType w:val="hybridMultilevel"/>
    <w:tmpl w:val="2C38BC5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00913CF"/>
    <w:multiLevelType w:val="hybridMultilevel"/>
    <w:tmpl w:val="21504BB4"/>
    <w:lvl w:ilvl="0" w:tplc="61AC6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886C5F"/>
    <w:multiLevelType w:val="hybridMultilevel"/>
    <w:tmpl w:val="6B228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54184"/>
    <w:multiLevelType w:val="hybridMultilevel"/>
    <w:tmpl w:val="B5EE06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BD418E"/>
    <w:multiLevelType w:val="hybridMultilevel"/>
    <w:tmpl w:val="334A098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38235B03"/>
    <w:multiLevelType w:val="hybridMultilevel"/>
    <w:tmpl w:val="2CF2B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B4578"/>
    <w:multiLevelType w:val="hybridMultilevel"/>
    <w:tmpl w:val="A2449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06235"/>
    <w:multiLevelType w:val="hybridMultilevel"/>
    <w:tmpl w:val="C010D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D16E4"/>
    <w:multiLevelType w:val="hybridMultilevel"/>
    <w:tmpl w:val="A76C68B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42B30DBC"/>
    <w:multiLevelType w:val="hybridMultilevel"/>
    <w:tmpl w:val="3F90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350B8"/>
    <w:multiLevelType w:val="hybridMultilevel"/>
    <w:tmpl w:val="ED6CC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06489"/>
    <w:multiLevelType w:val="hybridMultilevel"/>
    <w:tmpl w:val="38880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D76000"/>
    <w:multiLevelType w:val="hybridMultilevel"/>
    <w:tmpl w:val="71401D8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BE83741"/>
    <w:multiLevelType w:val="hybridMultilevel"/>
    <w:tmpl w:val="0B340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FB687A"/>
    <w:multiLevelType w:val="hybridMultilevel"/>
    <w:tmpl w:val="45820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6836F8"/>
    <w:multiLevelType w:val="hybridMultilevel"/>
    <w:tmpl w:val="F8E29B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D706F7"/>
    <w:multiLevelType w:val="hybridMultilevel"/>
    <w:tmpl w:val="BAF61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732B7"/>
    <w:multiLevelType w:val="hybridMultilevel"/>
    <w:tmpl w:val="C4EC18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7068C6"/>
    <w:multiLevelType w:val="hybridMultilevel"/>
    <w:tmpl w:val="AD9A8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664C2"/>
    <w:multiLevelType w:val="hybridMultilevel"/>
    <w:tmpl w:val="65C22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D086C"/>
    <w:multiLevelType w:val="hybridMultilevel"/>
    <w:tmpl w:val="71507762"/>
    <w:lvl w:ilvl="0" w:tplc="0206EB94">
      <w:start w:val="1"/>
      <w:numFmt w:val="decimal"/>
      <w:lvlText w:val="%1."/>
      <w:lvlJc w:val="left"/>
      <w:pPr>
        <w:ind w:left="5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7531FF"/>
    <w:multiLevelType w:val="hybridMultilevel"/>
    <w:tmpl w:val="83EEAE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3D3545"/>
    <w:multiLevelType w:val="hybridMultilevel"/>
    <w:tmpl w:val="C910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16671"/>
    <w:multiLevelType w:val="hybridMultilevel"/>
    <w:tmpl w:val="93F82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1138D"/>
    <w:multiLevelType w:val="hybridMultilevel"/>
    <w:tmpl w:val="684817A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 w15:restartNumberingAfterBreak="0">
    <w:nsid w:val="78633158"/>
    <w:multiLevelType w:val="hybridMultilevel"/>
    <w:tmpl w:val="49DA9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21ED6"/>
    <w:multiLevelType w:val="hybridMultilevel"/>
    <w:tmpl w:val="66CC29C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 w15:restartNumberingAfterBreak="0">
    <w:nsid w:val="790D3DB4"/>
    <w:multiLevelType w:val="hybridMultilevel"/>
    <w:tmpl w:val="BE38F5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164976"/>
    <w:multiLevelType w:val="hybridMultilevel"/>
    <w:tmpl w:val="06F65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A680E"/>
    <w:multiLevelType w:val="hybridMultilevel"/>
    <w:tmpl w:val="D93ED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232825">
    <w:abstractNumId w:val="40"/>
  </w:num>
  <w:num w:numId="2" w16cid:durableId="882443773">
    <w:abstractNumId w:val="32"/>
  </w:num>
  <w:num w:numId="3" w16cid:durableId="1145127804">
    <w:abstractNumId w:val="16"/>
  </w:num>
  <w:num w:numId="4" w16cid:durableId="1791701937">
    <w:abstractNumId w:val="13"/>
  </w:num>
  <w:num w:numId="5" w16cid:durableId="1849980538">
    <w:abstractNumId w:val="0"/>
  </w:num>
  <w:num w:numId="6" w16cid:durableId="1895501856">
    <w:abstractNumId w:val="1"/>
  </w:num>
  <w:num w:numId="7" w16cid:durableId="332343704">
    <w:abstractNumId w:val="2"/>
  </w:num>
  <w:num w:numId="8" w16cid:durableId="1752390810">
    <w:abstractNumId w:val="3"/>
  </w:num>
  <w:num w:numId="9" w16cid:durableId="1542090569">
    <w:abstractNumId w:val="36"/>
  </w:num>
  <w:num w:numId="10" w16cid:durableId="1684628949">
    <w:abstractNumId w:val="23"/>
  </w:num>
  <w:num w:numId="11" w16cid:durableId="1379861402">
    <w:abstractNumId w:val="10"/>
  </w:num>
  <w:num w:numId="12" w16cid:durableId="474299044">
    <w:abstractNumId w:val="45"/>
  </w:num>
  <w:num w:numId="13" w16cid:durableId="1807506728">
    <w:abstractNumId w:val="21"/>
  </w:num>
  <w:num w:numId="14" w16cid:durableId="877936754">
    <w:abstractNumId w:val="17"/>
  </w:num>
  <w:num w:numId="15" w16cid:durableId="2074690669">
    <w:abstractNumId w:val="19"/>
  </w:num>
  <w:num w:numId="16" w16cid:durableId="1020934934">
    <w:abstractNumId w:val="43"/>
  </w:num>
  <w:num w:numId="17" w16cid:durableId="1733388068">
    <w:abstractNumId w:val="27"/>
  </w:num>
  <w:num w:numId="18" w16cid:durableId="868834638">
    <w:abstractNumId w:val="47"/>
  </w:num>
  <w:num w:numId="19" w16cid:durableId="879122783">
    <w:abstractNumId w:val="38"/>
  </w:num>
  <w:num w:numId="20" w16cid:durableId="1090934234">
    <w:abstractNumId w:val="34"/>
  </w:num>
  <w:num w:numId="21" w16cid:durableId="2094037543">
    <w:abstractNumId w:val="6"/>
  </w:num>
  <w:num w:numId="22" w16cid:durableId="1778520156">
    <w:abstractNumId w:val="33"/>
  </w:num>
  <w:num w:numId="23" w16cid:durableId="1455096249">
    <w:abstractNumId w:val="28"/>
  </w:num>
  <w:num w:numId="24" w16cid:durableId="1185708566">
    <w:abstractNumId w:val="39"/>
  </w:num>
  <w:num w:numId="25" w16cid:durableId="1322388696">
    <w:abstractNumId w:val="41"/>
  </w:num>
  <w:num w:numId="26" w16cid:durableId="271401164">
    <w:abstractNumId w:val="9"/>
  </w:num>
  <w:num w:numId="27" w16cid:durableId="863400258">
    <w:abstractNumId w:val="20"/>
  </w:num>
  <w:num w:numId="28" w16cid:durableId="30542156">
    <w:abstractNumId w:val="35"/>
  </w:num>
  <w:num w:numId="29" w16cid:durableId="178007304">
    <w:abstractNumId w:val="31"/>
  </w:num>
  <w:num w:numId="30" w16cid:durableId="1175728625">
    <w:abstractNumId w:val="18"/>
  </w:num>
  <w:num w:numId="31" w16cid:durableId="1996911565">
    <w:abstractNumId w:val="26"/>
  </w:num>
  <w:num w:numId="32" w16cid:durableId="1700817293">
    <w:abstractNumId w:val="7"/>
  </w:num>
  <w:num w:numId="33" w16cid:durableId="1152720407">
    <w:abstractNumId w:val="8"/>
  </w:num>
  <w:num w:numId="34" w16cid:durableId="90247206">
    <w:abstractNumId w:val="25"/>
  </w:num>
  <w:num w:numId="35" w16cid:durableId="1073895562">
    <w:abstractNumId w:val="37"/>
  </w:num>
  <w:num w:numId="36" w16cid:durableId="1655793484">
    <w:abstractNumId w:val="12"/>
  </w:num>
  <w:num w:numId="37" w16cid:durableId="1327587140">
    <w:abstractNumId w:val="5"/>
  </w:num>
  <w:num w:numId="38" w16cid:durableId="637154406">
    <w:abstractNumId w:val="42"/>
  </w:num>
  <w:num w:numId="39" w16cid:durableId="359207402">
    <w:abstractNumId w:val="44"/>
  </w:num>
  <w:num w:numId="40" w16cid:durableId="1315717899">
    <w:abstractNumId w:val="29"/>
  </w:num>
  <w:num w:numId="41" w16cid:durableId="1373772224">
    <w:abstractNumId w:val="4"/>
  </w:num>
  <w:num w:numId="42" w16cid:durableId="1918051174">
    <w:abstractNumId w:val="24"/>
  </w:num>
  <w:num w:numId="43" w16cid:durableId="1880967697">
    <w:abstractNumId w:val="15"/>
  </w:num>
  <w:num w:numId="44" w16cid:durableId="152377607">
    <w:abstractNumId w:val="30"/>
  </w:num>
  <w:num w:numId="45" w16cid:durableId="1135678007">
    <w:abstractNumId w:val="46"/>
  </w:num>
  <w:num w:numId="46" w16cid:durableId="1808932175">
    <w:abstractNumId w:val="11"/>
  </w:num>
  <w:num w:numId="47" w16cid:durableId="1314796975">
    <w:abstractNumId w:val="22"/>
  </w:num>
  <w:num w:numId="48" w16cid:durableId="3866890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3D"/>
    <w:rsid w:val="0000074E"/>
    <w:rsid w:val="00002788"/>
    <w:rsid w:val="00004A8C"/>
    <w:rsid w:val="00004E48"/>
    <w:rsid w:val="0001287C"/>
    <w:rsid w:val="000263BC"/>
    <w:rsid w:val="00027D6F"/>
    <w:rsid w:val="0003105E"/>
    <w:rsid w:val="000329DC"/>
    <w:rsid w:val="000342E2"/>
    <w:rsid w:val="00034B1E"/>
    <w:rsid w:val="00052720"/>
    <w:rsid w:val="000558D0"/>
    <w:rsid w:val="000606FD"/>
    <w:rsid w:val="00060F46"/>
    <w:rsid w:val="000612EA"/>
    <w:rsid w:val="00074E1C"/>
    <w:rsid w:val="00076B48"/>
    <w:rsid w:val="0008470C"/>
    <w:rsid w:val="00093F6E"/>
    <w:rsid w:val="000B2A98"/>
    <w:rsid w:val="000B624D"/>
    <w:rsid w:val="000B6CA1"/>
    <w:rsid w:val="000C434C"/>
    <w:rsid w:val="000D13E3"/>
    <w:rsid w:val="0010078A"/>
    <w:rsid w:val="001107C0"/>
    <w:rsid w:val="00113F9B"/>
    <w:rsid w:val="00143F92"/>
    <w:rsid w:val="0014577E"/>
    <w:rsid w:val="00147960"/>
    <w:rsid w:val="00170028"/>
    <w:rsid w:val="001767BD"/>
    <w:rsid w:val="00186B7B"/>
    <w:rsid w:val="00187F9A"/>
    <w:rsid w:val="00187FF2"/>
    <w:rsid w:val="001979C1"/>
    <w:rsid w:val="001A2D69"/>
    <w:rsid w:val="001B677C"/>
    <w:rsid w:val="001C1E90"/>
    <w:rsid w:val="001D2CBF"/>
    <w:rsid w:val="001D493B"/>
    <w:rsid w:val="001D5FC7"/>
    <w:rsid w:val="001E6732"/>
    <w:rsid w:val="001F5222"/>
    <w:rsid w:val="001F688D"/>
    <w:rsid w:val="001F7984"/>
    <w:rsid w:val="002200FB"/>
    <w:rsid w:val="002266F1"/>
    <w:rsid w:val="00227A21"/>
    <w:rsid w:val="00231D47"/>
    <w:rsid w:val="002347A1"/>
    <w:rsid w:val="00253FFF"/>
    <w:rsid w:val="00254DA2"/>
    <w:rsid w:val="0025736A"/>
    <w:rsid w:val="002661A5"/>
    <w:rsid w:val="002741FF"/>
    <w:rsid w:val="00274582"/>
    <w:rsid w:val="00275DEA"/>
    <w:rsid w:val="0028578F"/>
    <w:rsid w:val="002860A8"/>
    <w:rsid w:val="00287E94"/>
    <w:rsid w:val="00291394"/>
    <w:rsid w:val="0029193D"/>
    <w:rsid w:val="00291CD7"/>
    <w:rsid w:val="002932B2"/>
    <w:rsid w:val="002A23CE"/>
    <w:rsid w:val="002A3D97"/>
    <w:rsid w:val="002A3EE7"/>
    <w:rsid w:val="002A44FE"/>
    <w:rsid w:val="002A53C0"/>
    <w:rsid w:val="002A7E25"/>
    <w:rsid w:val="002B2740"/>
    <w:rsid w:val="002B27AD"/>
    <w:rsid w:val="002C1035"/>
    <w:rsid w:val="002C2BA5"/>
    <w:rsid w:val="002C6DB4"/>
    <w:rsid w:val="002D77BC"/>
    <w:rsid w:val="002E0DCE"/>
    <w:rsid w:val="002F1C72"/>
    <w:rsid w:val="002F37B1"/>
    <w:rsid w:val="002F3A34"/>
    <w:rsid w:val="003068D7"/>
    <w:rsid w:val="00310D0F"/>
    <w:rsid w:val="003144E4"/>
    <w:rsid w:val="00321B29"/>
    <w:rsid w:val="00327634"/>
    <w:rsid w:val="00334A5E"/>
    <w:rsid w:val="003375DC"/>
    <w:rsid w:val="003546A5"/>
    <w:rsid w:val="003572BA"/>
    <w:rsid w:val="00360E3F"/>
    <w:rsid w:val="00367559"/>
    <w:rsid w:val="003716E0"/>
    <w:rsid w:val="00372C5A"/>
    <w:rsid w:val="0038008C"/>
    <w:rsid w:val="00380EC3"/>
    <w:rsid w:val="003850FC"/>
    <w:rsid w:val="00390285"/>
    <w:rsid w:val="003A1996"/>
    <w:rsid w:val="003A209A"/>
    <w:rsid w:val="003C311E"/>
    <w:rsid w:val="003D0C5D"/>
    <w:rsid w:val="003D2501"/>
    <w:rsid w:val="003D4054"/>
    <w:rsid w:val="003E3858"/>
    <w:rsid w:val="003E4438"/>
    <w:rsid w:val="003F6C99"/>
    <w:rsid w:val="00401EB2"/>
    <w:rsid w:val="004063C1"/>
    <w:rsid w:val="00417D77"/>
    <w:rsid w:val="00422EDC"/>
    <w:rsid w:val="004249A6"/>
    <w:rsid w:val="0043004B"/>
    <w:rsid w:val="004303A6"/>
    <w:rsid w:val="00430F6E"/>
    <w:rsid w:val="004445DD"/>
    <w:rsid w:val="00445B9D"/>
    <w:rsid w:val="004509D1"/>
    <w:rsid w:val="004674E5"/>
    <w:rsid w:val="00471065"/>
    <w:rsid w:val="0047359E"/>
    <w:rsid w:val="0048263B"/>
    <w:rsid w:val="00483F83"/>
    <w:rsid w:val="00485ECC"/>
    <w:rsid w:val="00487B88"/>
    <w:rsid w:val="0049284B"/>
    <w:rsid w:val="004936DB"/>
    <w:rsid w:val="00494518"/>
    <w:rsid w:val="004A355A"/>
    <w:rsid w:val="004A4728"/>
    <w:rsid w:val="004B0000"/>
    <w:rsid w:val="004C18CF"/>
    <w:rsid w:val="004D1C6C"/>
    <w:rsid w:val="004E3481"/>
    <w:rsid w:val="004E48F9"/>
    <w:rsid w:val="004E5C6C"/>
    <w:rsid w:val="004F5A0D"/>
    <w:rsid w:val="0050025C"/>
    <w:rsid w:val="00500520"/>
    <w:rsid w:val="00502039"/>
    <w:rsid w:val="00503939"/>
    <w:rsid w:val="00511FD0"/>
    <w:rsid w:val="005161E5"/>
    <w:rsid w:val="005200F2"/>
    <w:rsid w:val="00535AF3"/>
    <w:rsid w:val="00541115"/>
    <w:rsid w:val="005419A2"/>
    <w:rsid w:val="00544FCE"/>
    <w:rsid w:val="00545DA9"/>
    <w:rsid w:val="005548ED"/>
    <w:rsid w:val="00556D0B"/>
    <w:rsid w:val="00557845"/>
    <w:rsid w:val="00564B90"/>
    <w:rsid w:val="005672EF"/>
    <w:rsid w:val="00581645"/>
    <w:rsid w:val="005850A5"/>
    <w:rsid w:val="00590350"/>
    <w:rsid w:val="00590C3D"/>
    <w:rsid w:val="005979A5"/>
    <w:rsid w:val="005B37F8"/>
    <w:rsid w:val="005B54F8"/>
    <w:rsid w:val="005D3484"/>
    <w:rsid w:val="005D5433"/>
    <w:rsid w:val="005D5853"/>
    <w:rsid w:val="005D5922"/>
    <w:rsid w:val="005D77AC"/>
    <w:rsid w:val="005E2B7B"/>
    <w:rsid w:val="005E5307"/>
    <w:rsid w:val="005F2617"/>
    <w:rsid w:val="006008DA"/>
    <w:rsid w:val="0060657F"/>
    <w:rsid w:val="00613090"/>
    <w:rsid w:val="00633C22"/>
    <w:rsid w:val="00642274"/>
    <w:rsid w:val="006449F9"/>
    <w:rsid w:val="0064766B"/>
    <w:rsid w:val="00650EED"/>
    <w:rsid w:val="00652FAE"/>
    <w:rsid w:val="00662B23"/>
    <w:rsid w:val="00665308"/>
    <w:rsid w:val="00671B70"/>
    <w:rsid w:val="006750D0"/>
    <w:rsid w:val="00684DA3"/>
    <w:rsid w:val="006952FD"/>
    <w:rsid w:val="006A3348"/>
    <w:rsid w:val="006B1F9C"/>
    <w:rsid w:val="006B2516"/>
    <w:rsid w:val="006B43EF"/>
    <w:rsid w:val="006B5E0C"/>
    <w:rsid w:val="006C116E"/>
    <w:rsid w:val="006C6890"/>
    <w:rsid w:val="006E33F0"/>
    <w:rsid w:val="006E3796"/>
    <w:rsid w:val="00700C90"/>
    <w:rsid w:val="007038FA"/>
    <w:rsid w:val="00704313"/>
    <w:rsid w:val="007237AF"/>
    <w:rsid w:val="00723B54"/>
    <w:rsid w:val="0072403B"/>
    <w:rsid w:val="007374AA"/>
    <w:rsid w:val="0074184A"/>
    <w:rsid w:val="00743359"/>
    <w:rsid w:val="00743793"/>
    <w:rsid w:val="00745A0A"/>
    <w:rsid w:val="00756972"/>
    <w:rsid w:val="0076073A"/>
    <w:rsid w:val="00764FC9"/>
    <w:rsid w:val="007653DC"/>
    <w:rsid w:val="00773ECD"/>
    <w:rsid w:val="00776128"/>
    <w:rsid w:val="00790CF7"/>
    <w:rsid w:val="00792356"/>
    <w:rsid w:val="00793479"/>
    <w:rsid w:val="00793FA3"/>
    <w:rsid w:val="00794749"/>
    <w:rsid w:val="007958FB"/>
    <w:rsid w:val="007A4F9B"/>
    <w:rsid w:val="007C5EC1"/>
    <w:rsid w:val="007D3569"/>
    <w:rsid w:val="007D603C"/>
    <w:rsid w:val="007E20A4"/>
    <w:rsid w:val="007E259D"/>
    <w:rsid w:val="007F1CD6"/>
    <w:rsid w:val="007F2B1E"/>
    <w:rsid w:val="007F5553"/>
    <w:rsid w:val="007F74D2"/>
    <w:rsid w:val="008024D2"/>
    <w:rsid w:val="00805B83"/>
    <w:rsid w:val="008113B3"/>
    <w:rsid w:val="00816FA2"/>
    <w:rsid w:val="00820AD9"/>
    <w:rsid w:val="00824B38"/>
    <w:rsid w:val="0083286F"/>
    <w:rsid w:val="0085020A"/>
    <w:rsid w:val="00855276"/>
    <w:rsid w:val="0085556A"/>
    <w:rsid w:val="008576DD"/>
    <w:rsid w:val="00862D1B"/>
    <w:rsid w:val="00866329"/>
    <w:rsid w:val="00894A19"/>
    <w:rsid w:val="008A5D51"/>
    <w:rsid w:val="008B3FBB"/>
    <w:rsid w:val="008B5036"/>
    <w:rsid w:val="008B56B4"/>
    <w:rsid w:val="008C4B50"/>
    <w:rsid w:val="008D1C66"/>
    <w:rsid w:val="008D5167"/>
    <w:rsid w:val="008D54A1"/>
    <w:rsid w:val="008D7D5F"/>
    <w:rsid w:val="008E7055"/>
    <w:rsid w:val="008E7B2B"/>
    <w:rsid w:val="008F03EE"/>
    <w:rsid w:val="008F12CC"/>
    <w:rsid w:val="008F1F3B"/>
    <w:rsid w:val="008F503C"/>
    <w:rsid w:val="00900F55"/>
    <w:rsid w:val="0090300D"/>
    <w:rsid w:val="0090458B"/>
    <w:rsid w:val="00905538"/>
    <w:rsid w:val="0092069C"/>
    <w:rsid w:val="009219CC"/>
    <w:rsid w:val="00921BA8"/>
    <w:rsid w:val="00925FF8"/>
    <w:rsid w:val="00930085"/>
    <w:rsid w:val="00933186"/>
    <w:rsid w:val="00941FE7"/>
    <w:rsid w:val="00950B39"/>
    <w:rsid w:val="00956727"/>
    <w:rsid w:val="009657FA"/>
    <w:rsid w:val="0097262B"/>
    <w:rsid w:val="00986CC4"/>
    <w:rsid w:val="009913AD"/>
    <w:rsid w:val="00996023"/>
    <w:rsid w:val="009A094F"/>
    <w:rsid w:val="009B54B6"/>
    <w:rsid w:val="009B6A5A"/>
    <w:rsid w:val="009C2AF5"/>
    <w:rsid w:val="009E7989"/>
    <w:rsid w:val="009F0E71"/>
    <w:rsid w:val="009F544F"/>
    <w:rsid w:val="009F79BF"/>
    <w:rsid w:val="00A0337A"/>
    <w:rsid w:val="00A0389D"/>
    <w:rsid w:val="00A03D50"/>
    <w:rsid w:val="00A0718C"/>
    <w:rsid w:val="00A2043F"/>
    <w:rsid w:val="00A20494"/>
    <w:rsid w:val="00A22416"/>
    <w:rsid w:val="00A33280"/>
    <w:rsid w:val="00A35249"/>
    <w:rsid w:val="00A40140"/>
    <w:rsid w:val="00A43783"/>
    <w:rsid w:val="00A5360A"/>
    <w:rsid w:val="00A53BFF"/>
    <w:rsid w:val="00A5438A"/>
    <w:rsid w:val="00A65FB7"/>
    <w:rsid w:val="00A83035"/>
    <w:rsid w:val="00A83EF3"/>
    <w:rsid w:val="00A90DA0"/>
    <w:rsid w:val="00AA0321"/>
    <w:rsid w:val="00AB5A92"/>
    <w:rsid w:val="00AC5960"/>
    <w:rsid w:val="00AD0DC8"/>
    <w:rsid w:val="00AD134A"/>
    <w:rsid w:val="00AE1C46"/>
    <w:rsid w:val="00AF47B4"/>
    <w:rsid w:val="00B1004E"/>
    <w:rsid w:val="00B132F9"/>
    <w:rsid w:val="00B136BD"/>
    <w:rsid w:val="00B25474"/>
    <w:rsid w:val="00B27DA6"/>
    <w:rsid w:val="00B4323E"/>
    <w:rsid w:val="00B560DA"/>
    <w:rsid w:val="00B651D3"/>
    <w:rsid w:val="00B70B73"/>
    <w:rsid w:val="00B960F1"/>
    <w:rsid w:val="00BA730D"/>
    <w:rsid w:val="00BB4FB8"/>
    <w:rsid w:val="00BB799B"/>
    <w:rsid w:val="00BE31F4"/>
    <w:rsid w:val="00BF0522"/>
    <w:rsid w:val="00BF0A31"/>
    <w:rsid w:val="00C054EF"/>
    <w:rsid w:val="00C11945"/>
    <w:rsid w:val="00C14797"/>
    <w:rsid w:val="00C33FD5"/>
    <w:rsid w:val="00C353BB"/>
    <w:rsid w:val="00C362EA"/>
    <w:rsid w:val="00C36D18"/>
    <w:rsid w:val="00C43FEB"/>
    <w:rsid w:val="00C47859"/>
    <w:rsid w:val="00C60629"/>
    <w:rsid w:val="00C6164B"/>
    <w:rsid w:val="00C66028"/>
    <w:rsid w:val="00C67243"/>
    <w:rsid w:val="00C80E3E"/>
    <w:rsid w:val="00C91A31"/>
    <w:rsid w:val="00C93127"/>
    <w:rsid w:val="00C956E5"/>
    <w:rsid w:val="00CA0094"/>
    <w:rsid w:val="00CA060D"/>
    <w:rsid w:val="00CA421A"/>
    <w:rsid w:val="00CA4E98"/>
    <w:rsid w:val="00CA6406"/>
    <w:rsid w:val="00CA780B"/>
    <w:rsid w:val="00CB24B5"/>
    <w:rsid w:val="00CC125E"/>
    <w:rsid w:val="00CD2571"/>
    <w:rsid w:val="00CD34FF"/>
    <w:rsid w:val="00CF0BA2"/>
    <w:rsid w:val="00CF3804"/>
    <w:rsid w:val="00D06A1F"/>
    <w:rsid w:val="00D072C9"/>
    <w:rsid w:val="00D13D26"/>
    <w:rsid w:val="00D15F62"/>
    <w:rsid w:val="00D17DBD"/>
    <w:rsid w:val="00D30C2D"/>
    <w:rsid w:val="00D3196E"/>
    <w:rsid w:val="00D31ABE"/>
    <w:rsid w:val="00D379B2"/>
    <w:rsid w:val="00D43C7F"/>
    <w:rsid w:val="00D44588"/>
    <w:rsid w:val="00D46877"/>
    <w:rsid w:val="00D52A7F"/>
    <w:rsid w:val="00D546C5"/>
    <w:rsid w:val="00D55D44"/>
    <w:rsid w:val="00D60504"/>
    <w:rsid w:val="00D63918"/>
    <w:rsid w:val="00D75808"/>
    <w:rsid w:val="00D86EE2"/>
    <w:rsid w:val="00D90E41"/>
    <w:rsid w:val="00DA42B7"/>
    <w:rsid w:val="00DA5F50"/>
    <w:rsid w:val="00DB6367"/>
    <w:rsid w:val="00DC350E"/>
    <w:rsid w:val="00DD2709"/>
    <w:rsid w:val="00DD4C0E"/>
    <w:rsid w:val="00DD507F"/>
    <w:rsid w:val="00DF396E"/>
    <w:rsid w:val="00E02002"/>
    <w:rsid w:val="00E115C5"/>
    <w:rsid w:val="00E221B2"/>
    <w:rsid w:val="00E25FD3"/>
    <w:rsid w:val="00E325C6"/>
    <w:rsid w:val="00E330EC"/>
    <w:rsid w:val="00E43CB6"/>
    <w:rsid w:val="00E43F1D"/>
    <w:rsid w:val="00E4751F"/>
    <w:rsid w:val="00E51DDF"/>
    <w:rsid w:val="00E54BF0"/>
    <w:rsid w:val="00E55C3E"/>
    <w:rsid w:val="00E62B6C"/>
    <w:rsid w:val="00E708A4"/>
    <w:rsid w:val="00E72FF8"/>
    <w:rsid w:val="00E76B14"/>
    <w:rsid w:val="00E80A0C"/>
    <w:rsid w:val="00E93985"/>
    <w:rsid w:val="00E952CD"/>
    <w:rsid w:val="00E97FDF"/>
    <w:rsid w:val="00EA53B8"/>
    <w:rsid w:val="00EA5B6F"/>
    <w:rsid w:val="00EA7357"/>
    <w:rsid w:val="00EB1160"/>
    <w:rsid w:val="00EB1CCF"/>
    <w:rsid w:val="00EB4994"/>
    <w:rsid w:val="00EC3B66"/>
    <w:rsid w:val="00EC4BF5"/>
    <w:rsid w:val="00ED6C7A"/>
    <w:rsid w:val="00ED78F4"/>
    <w:rsid w:val="00EE18F0"/>
    <w:rsid w:val="00EE49AF"/>
    <w:rsid w:val="00EF4D06"/>
    <w:rsid w:val="00EF7B92"/>
    <w:rsid w:val="00F0218E"/>
    <w:rsid w:val="00F0384F"/>
    <w:rsid w:val="00F1570E"/>
    <w:rsid w:val="00F23407"/>
    <w:rsid w:val="00F30265"/>
    <w:rsid w:val="00F34922"/>
    <w:rsid w:val="00F349D7"/>
    <w:rsid w:val="00F40C5D"/>
    <w:rsid w:val="00F43EEB"/>
    <w:rsid w:val="00F47CE3"/>
    <w:rsid w:val="00F50C45"/>
    <w:rsid w:val="00F5401D"/>
    <w:rsid w:val="00F544AC"/>
    <w:rsid w:val="00F56165"/>
    <w:rsid w:val="00F56D97"/>
    <w:rsid w:val="00F63A2F"/>
    <w:rsid w:val="00F82836"/>
    <w:rsid w:val="00F84BF9"/>
    <w:rsid w:val="00F850CE"/>
    <w:rsid w:val="00F9291D"/>
    <w:rsid w:val="00F92E11"/>
    <w:rsid w:val="00F932C2"/>
    <w:rsid w:val="00FA0817"/>
    <w:rsid w:val="00FA3B3F"/>
    <w:rsid w:val="00FA3FBA"/>
    <w:rsid w:val="00FB3DC4"/>
    <w:rsid w:val="00FB5062"/>
    <w:rsid w:val="00FD0B40"/>
    <w:rsid w:val="00FD7EEE"/>
    <w:rsid w:val="00FE71F2"/>
    <w:rsid w:val="00FF047B"/>
    <w:rsid w:val="00FF3D70"/>
    <w:rsid w:val="00FF4FD9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7A54D"/>
  <w15:docId w15:val="{B7AE4979-CC9C-4C9A-B77C-649F91A2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after="400" w:line="336" w:lineRule="auto"/>
        <w:ind w:right="2376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4EF"/>
  </w:style>
  <w:style w:type="paragraph" w:styleId="Heading1">
    <w:name w:val="heading 1"/>
    <w:basedOn w:val="Normal"/>
    <w:link w:val="Heading1Char"/>
    <w:uiPriority w:val="2"/>
    <w:qFormat/>
    <w:rsid w:val="000612EA"/>
    <w:pPr>
      <w:keepNext/>
      <w:keepLines/>
      <w:spacing w:before="360" w:after="0"/>
      <w:ind w:right="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link w:val="Heading2Char"/>
    <w:uiPriority w:val="2"/>
    <w:semiHidden/>
    <w:unhideWhenUsed/>
    <w:qFormat/>
    <w:rsid w:val="00C33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3C311E"/>
    <w:pPr>
      <w:spacing w:after="60" w:line="240" w:lineRule="auto"/>
      <w:ind w:left="29" w:right="29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480" w:after="960" w:line="240" w:lineRule="auto"/>
    </w:pPr>
    <w:rPr>
      <w:color w:val="595959" w:themeColor="text1" w:themeTint="A6"/>
      <w:kern w:val="20"/>
    </w:rPr>
  </w:style>
  <w:style w:type="character" w:customStyle="1" w:styleId="ClosingChar">
    <w:name w:val="Closing Char"/>
    <w:basedOn w:val="DefaultParagraphFont"/>
    <w:link w:val="Closing"/>
    <w:uiPriority w:val="5"/>
    <w:rsid w:val="00894A19"/>
    <w:rPr>
      <w:color w:val="595959" w:themeColor="text1" w:themeTint="A6"/>
      <w:kern w:val="20"/>
    </w:rPr>
  </w:style>
  <w:style w:type="paragraph" w:styleId="Date">
    <w:name w:val="Date"/>
    <w:basedOn w:val="Normal"/>
    <w:link w:val="DateChar"/>
    <w:uiPriority w:val="1"/>
    <w:qFormat/>
    <w:rsid w:val="00A20494"/>
    <w:pPr>
      <w:spacing w:after="40" w:line="240" w:lineRule="auto"/>
      <w:ind w:right="0"/>
    </w:pPr>
    <w:rPr>
      <w:color w:val="000000" w:themeColor="text1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894A19"/>
    <w:rPr>
      <w:color w:val="000000" w:themeColor="text1"/>
      <w:sz w:val="36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EF4623" w:themeColor="accent1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3C311E"/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customStyle="1" w:styleId="Graphic">
    <w:name w:val="Graphic"/>
    <w:basedOn w:val="Normal"/>
    <w:uiPriority w:val="12"/>
    <w:qFormat/>
    <w:rsid w:val="00ED6C7A"/>
    <w:pPr>
      <w:spacing w:after="80" w:line="240" w:lineRule="auto"/>
      <w:ind w:right="0"/>
      <w:jc w:val="center"/>
    </w:pPr>
  </w:style>
  <w:style w:type="paragraph" w:styleId="Header">
    <w:name w:val="header"/>
    <w:basedOn w:val="Normal"/>
    <w:link w:val="HeaderChar"/>
    <w:uiPriority w:val="99"/>
    <w:qFormat/>
    <w:rsid w:val="005672EF"/>
    <w:pPr>
      <w:spacing w:after="40" w:line="240" w:lineRule="auto"/>
      <w:ind w:right="0"/>
      <w:jc w:val="right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5672EF"/>
    <w:rPr>
      <w:sz w:val="36"/>
    </w:rPr>
  </w:style>
  <w:style w:type="character" w:customStyle="1" w:styleId="Heading1Char">
    <w:name w:val="Heading 1 Char"/>
    <w:basedOn w:val="DefaultParagraphFont"/>
    <w:link w:val="Heading1"/>
    <w:uiPriority w:val="2"/>
    <w:rsid w:val="000612EA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semiHidden/>
    <w:rsid w:val="00894A19"/>
    <w:rPr>
      <w:rFonts w:asciiTheme="majorHAnsi" w:eastAsiaTheme="majorEastAsia" w:hAnsiTheme="majorHAnsi" w:cstheme="majorBidi"/>
      <w:b/>
      <w:bCs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Info">
    <w:name w:val="Recipient Info"/>
    <w:basedOn w:val="Normal"/>
    <w:uiPriority w:val="3"/>
    <w:qFormat/>
    <w:rsid w:val="00A20494"/>
    <w:pPr>
      <w:spacing w:after="0" w:line="264" w:lineRule="auto"/>
      <w:ind w:right="0"/>
    </w:pPr>
    <w:rPr>
      <w:color w:val="EF4623" w:themeColor="accent1"/>
      <w:sz w:val="18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0612EA"/>
    <w:pPr>
      <w:spacing w:before="960"/>
    </w:pPr>
  </w:style>
  <w:style w:type="character" w:customStyle="1" w:styleId="SalutationChar">
    <w:name w:val="Salutation Char"/>
    <w:basedOn w:val="DefaultParagraphFont"/>
    <w:link w:val="Salutation"/>
    <w:uiPriority w:val="4"/>
    <w:rsid w:val="000612EA"/>
  </w:style>
  <w:style w:type="paragraph" w:styleId="Signature">
    <w:name w:val="Signature"/>
    <w:basedOn w:val="Normal"/>
    <w:link w:val="SignatureChar"/>
    <w:uiPriority w:val="6"/>
    <w:unhideWhenUsed/>
    <w:qFormat/>
    <w:pPr>
      <w:spacing w:before="40" w:after="40" w:line="288" w:lineRule="auto"/>
    </w:pPr>
    <w:rPr>
      <w:b/>
      <w:bCs/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6"/>
    <w:rsid w:val="00894A19"/>
    <w:rPr>
      <w:b/>
      <w:bCs/>
      <w:color w:val="595959" w:themeColor="text1" w:themeTint="A6"/>
      <w:kern w:val="20"/>
    </w:rPr>
  </w:style>
  <w:style w:type="table" w:styleId="TableGrid">
    <w:name w:val="Table Grid"/>
    <w:basedOn w:val="TableNormal"/>
    <w:uiPriority w:val="59"/>
    <w:rsid w:val="004A355A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Strong">
    <w:name w:val="Strong"/>
    <w:basedOn w:val="DefaultParagraphFont"/>
    <w:uiPriority w:val="11"/>
    <w:qFormat/>
    <w:rsid w:val="00ED6C7A"/>
    <w:rPr>
      <w:b/>
      <w:bCs/>
    </w:rPr>
  </w:style>
  <w:style w:type="paragraph" w:customStyle="1" w:styleId="SignatureDetails">
    <w:name w:val="Signature Details"/>
    <w:basedOn w:val="Normal"/>
    <w:uiPriority w:val="7"/>
    <w:qFormat/>
    <w:rsid w:val="002F37B1"/>
    <w:pPr>
      <w:spacing w:after="0"/>
    </w:pPr>
    <w:rPr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A92"/>
    <w:pPr>
      <w:spacing w:after="0" w:line="240" w:lineRule="auto"/>
      <w:ind w:left="720" w:right="0"/>
      <w:contextualSpacing/>
    </w:pPr>
    <w:rPr>
      <w:rFonts w:eastAsiaTheme="minorEastAsia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F0522"/>
    <w:pPr>
      <w:widowControl w:val="0"/>
      <w:autoSpaceDE w:val="0"/>
      <w:autoSpaceDN w:val="0"/>
      <w:spacing w:after="0" w:line="240" w:lineRule="auto"/>
      <w:ind w:right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F0522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Default">
    <w:name w:val="Default"/>
    <w:rsid w:val="00652FAE"/>
    <w:pPr>
      <w:autoSpaceDE w:val="0"/>
      <w:autoSpaceDN w:val="0"/>
      <w:adjustRightInd w:val="0"/>
      <w:spacing w:after="0" w:line="240" w:lineRule="auto"/>
      <w:ind w:righ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219.66.7\Shared%20Data\Users\pmccarthy\Custom%20Office%20Templates\Blank%20Letterhead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554C1298CA44FAAD66B05289E90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CB62C-D086-4C05-9A85-C3A56362BD46}"/>
      </w:docPartPr>
      <w:docPartBody>
        <w:p w:rsidR="003B5C23" w:rsidRDefault="003B5C23">
          <w:pPr>
            <w:pStyle w:val="E8554C1298CA44FAAD66B05289E903F5"/>
          </w:pPr>
          <w:r w:rsidRPr="001F27BB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C23"/>
    <w:rsid w:val="00037D79"/>
    <w:rsid w:val="002047E1"/>
    <w:rsid w:val="002070CF"/>
    <w:rsid w:val="002B07EA"/>
    <w:rsid w:val="002E0415"/>
    <w:rsid w:val="0032561C"/>
    <w:rsid w:val="003B5C23"/>
    <w:rsid w:val="00465EA4"/>
    <w:rsid w:val="004D2A52"/>
    <w:rsid w:val="00522EED"/>
    <w:rsid w:val="009F6FDA"/>
    <w:rsid w:val="00BB0CF0"/>
    <w:rsid w:val="00C4731E"/>
    <w:rsid w:val="00E61931"/>
    <w:rsid w:val="00FB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554C1298CA44FAAD66B05289E903F5">
    <w:name w:val="E8554C1298CA44FAAD66B05289E90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B38777-F18A-4369-B6FD-4FDF8FA0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Letterhead1</Template>
  <TotalTime>9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Moracco</dc:creator>
  <cp:keywords/>
  <cp:lastModifiedBy>Jennifer Scafidi</cp:lastModifiedBy>
  <cp:revision>3</cp:revision>
  <cp:lastPrinted>2024-03-27T12:33:00Z</cp:lastPrinted>
  <dcterms:created xsi:type="dcterms:W3CDTF">2024-04-26T19:12:00Z</dcterms:created>
  <dcterms:modified xsi:type="dcterms:W3CDTF">2024-04-30T18:02:00Z</dcterms:modified>
  <cp:version/>
</cp:coreProperties>
</file>